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AE21A" w14:textId="77777777" w:rsidR="00274FD9" w:rsidRPr="00866083" w:rsidRDefault="00274FD9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</w:pPr>
      <w:r w:rsidRPr="00866083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  <w:t>ALLEGATO B</w:t>
      </w:r>
    </w:p>
    <w:p w14:paraId="3730FFE0" w14:textId="77777777" w:rsidR="00274FD9" w:rsidRDefault="00274FD9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</w:pPr>
      <w:r w:rsidRPr="00866083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  <w:t>DICHIARAZIONE TITOLI</w:t>
      </w:r>
    </w:p>
    <w:p w14:paraId="6DD4F4BC" w14:textId="77777777" w:rsidR="00866083" w:rsidRPr="00866083" w:rsidRDefault="00866083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en-US"/>
        </w:rPr>
      </w:pPr>
    </w:p>
    <w:p w14:paraId="1DBDD1A0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>Al Dirigente Scolastico</w:t>
      </w:r>
    </w:p>
    <w:p w14:paraId="161FAE62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proofErr w:type="gramStart"/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>dell’ I.C.</w:t>
      </w:r>
      <w:proofErr w:type="gramEnd"/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Rivalta</w:t>
      </w:r>
    </w:p>
    <w:p w14:paraId="5871B579" w14:textId="77777777" w:rsidR="00866083" w:rsidRPr="00141D40" w:rsidRDefault="004A6705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Via Fossano,7</w:t>
      </w:r>
    </w:p>
    <w:p w14:paraId="1D4BD4ED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>100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4</w:t>
      </w: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0- 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Rivalta</w:t>
      </w: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(To)</w:t>
      </w:r>
    </w:p>
    <w:p w14:paraId="01344624" w14:textId="77777777" w:rsidR="00866083" w:rsidRDefault="00D3193A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hyperlink r:id="rId8" w:history="1">
        <w:r w:rsidR="004A6705" w:rsidRPr="00DC4BF8">
          <w:rPr>
            <w:rStyle w:val="Collegamentoipertestuale"/>
            <w:rFonts w:ascii="Times New Roman" w:eastAsia="Times New Roman" w:hAnsi="Times New Roman" w:cs="Times New Roman"/>
            <w:b/>
            <w:bCs/>
            <w:sz w:val="22"/>
            <w:szCs w:val="22"/>
          </w:rPr>
          <w:t>toic84000t@pec.istruzione.it</w:t>
        </w:r>
      </w:hyperlink>
    </w:p>
    <w:p w14:paraId="4D7395D7" w14:textId="77777777" w:rsidR="00866083" w:rsidRPr="0072083F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66482CE0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b/>
          <w:sz w:val="18"/>
          <w:szCs w:val="18"/>
          <w:lang w:val="en-US" w:eastAsia="en-US"/>
        </w:rPr>
        <w:t xml:space="preserve">OGGETTO: OGGETTO: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Fondi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Strutturali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Europei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>–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Programma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Operativo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Nazionale “Per la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scuola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competenze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e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ambienti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per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l’apprendimento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” 2014-2020. Asse I –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Istruzione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–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Fondo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Sociale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Europeo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(FSE).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Obiettivo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Specifico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10.2 –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Miglioramento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delle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competenze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chiave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degli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allievi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anche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mediante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il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supporto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dello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sviluppo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delle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capacità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di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docenti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formatori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e staff.</w:t>
      </w:r>
    </w:p>
    <w:p w14:paraId="79EE7586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Azione 10.2.1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Azioni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specifiche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per la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scuola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dell’infanzia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(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linguaggi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e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multimedialità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–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espressione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creativa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espressività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corporea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); </w:t>
      </w:r>
    </w:p>
    <w:p w14:paraId="4C1F81F3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Azione 10.2.2.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Azioni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di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integrazione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e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potenziamento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delle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aree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disciplinari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di base (lingua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italiana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lingue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straniere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matematica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scienze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nuove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tecnologie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e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nuovi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linguaggi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,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ecc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.). </w:t>
      </w:r>
    </w:p>
    <w:p w14:paraId="6FC9333F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Avviso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Pubblico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AOODGEFID\Prot. n. 1953 del 21/02/2017.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Competenze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di base </w:t>
      </w:r>
    </w:p>
    <w:p w14:paraId="14BFEE47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</w:p>
    <w:p w14:paraId="2224CCF9" w14:textId="77777777" w:rsidR="004A6705" w:rsidRPr="00131F79" w:rsidRDefault="004A6705" w:rsidP="004A6705">
      <w:pPr>
        <w:widowControl w:val="0"/>
        <w:autoSpaceDE w:val="0"/>
        <w:ind w:left="993"/>
        <w:jc w:val="both"/>
        <w:rPr>
          <w:rFonts w:ascii="Arial" w:eastAsiaTheme="minorHAnsi" w:hAnsi="Arial"/>
          <w:b/>
          <w:bCs/>
          <w:sz w:val="18"/>
          <w:szCs w:val="18"/>
          <w:u w:val="single"/>
          <w:lang w:eastAsia="en-US"/>
        </w:rPr>
      </w:pPr>
      <w:r w:rsidRPr="004A6705">
        <w:rPr>
          <w:rFonts w:ascii="Arial" w:eastAsiaTheme="minorHAnsi" w:hAnsi="Arial"/>
          <w:bCs/>
          <w:sz w:val="18"/>
          <w:szCs w:val="18"/>
          <w:u w:val="single"/>
          <w:lang w:val="en-US" w:eastAsia="en-US"/>
        </w:rPr>
        <w:t xml:space="preserve"> </w:t>
      </w:r>
      <w:r w:rsidRPr="00131F79">
        <w:rPr>
          <w:rFonts w:ascii="Arial" w:eastAsiaTheme="minorHAnsi" w:hAnsi="Arial"/>
          <w:bCs/>
          <w:sz w:val="18"/>
          <w:szCs w:val="18"/>
          <w:u w:val="single"/>
          <w:lang w:eastAsia="en-US"/>
        </w:rPr>
        <w:t>“</w:t>
      </w:r>
      <w:r w:rsidRPr="00131F79">
        <w:rPr>
          <w:rFonts w:ascii="Arial" w:eastAsiaTheme="minorHAnsi" w:hAnsi="Arial"/>
          <w:b/>
          <w:sz w:val="18"/>
          <w:szCs w:val="18"/>
          <w:u w:val="single"/>
          <w:lang w:eastAsia="en-US"/>
        </w:rPr>
        <w:t>Competenze di base  -ALICE NEL PAESE DELLE MERAVIGLIE</w:t>
      </w:r>
      <w:r w:rsidRPr="00131F79">
        <w:rPr>
          <w:rFonts w:ascii="Arial" w:eastAsiaTheme="minorHAnsi" w:hAnsi="Arial"/>
          <w:b/>
          <w:bCs/>
          <w:sz w:val="18"/>
          <w:szCs w:val="18"/>
          <w:u w:val="single"/>
          <w:lang w:eastAsia="en-US"/>
        </w:rPr>
        <w:t>”</w:t>
      </w:r>
    </w:p>
    <w:p w14:paraId="78D82241" w14:textId="77777777" w:rsidR="004A6705" w:rsidRPr="004A6705" w:rsidRDefault="004A6705" w:rsidP="004A6705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ascii="Arial" w:eastAsiaTheme="minorHAnsi" w:hAnsi="Arial"/>
          <w:b/>
          <w:sz w:val="18"/>
          <w:szCs w:val="18"/>
          <w:lang w:val="en-US" w:bidi="it-IT"/>
        </w:rPr>
      </w:pP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Codice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proofErr w:type="spellStart"/>
      <w:r w:rsidRPr="004A6705">
        <w:rPr>
          <w:rFonts w:ascii="Arial" w:eastAsiaTheme="minorHAnsi" w:hAnsi="Arial"/>
          <w:sz w:val="18"/>
          <w:szCs w:val="18"/>
          <w:lang w:val="en-US" w:bidi="it-IT"/>
        </w:rPr>
        <w:t>identificativo</w:t>
      </w:r>
      <w:proofErr w:type="spellEnd"/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Progetto: </w:t>
      </w:r>
      <w:r w:rsidRPr="004A6705">
        <w:rPr>
          <w:rFonts w:ascii="Arial" w:eastAsiaTheme="minorHAnsi" w:hAnsi="Arial"/>
          <w:b/>
          <w:sz w:val="18"/>
          <w:szCs w:val="18"/>
          <w:lang w:val="en-US" w:bidi="it-IT"/>
        </w:rPr>
        <w:t>10.2.2A-FSEPON-PI-2017-18</w:t>
      </w:r>
    </w:p>
    <w:p w14:paraId="16A7017D" w14:textId="77777777" w:rsidR="004A6705" w:rsidRPr="004A6705" w:rsidRDefault="004A6705" w:rsidP="004A6705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ascii="Arial" w:eastAsiaTheme="minorHAnsi" w:hAnsi="Arial"/>
          <w:b/>
          <w:bCs/>
          <w:i/>
          <w:iCs/>
          <w:sz w:val="18"/>
          <w:szCs w:val="18"/>
          <w:lang w:val="en-US" w:eastAsia="en-US"/>
        </w:rPr>
      </w:pPr>
      <w:r w:rsidRPr="004A6705">
        <w:rPr>
          <w:rFonts w:ascii="Arial" w:eastAsiaTheme="minorHAnsi" w:hAnsi="Arial"/>
          <w:b/>
          <w:sz w:val="18"/>
          <w:szCs w:val="18"/>
          <w:lang w:val="en-US" w:bidi="it-IT"/>
        </w:rPr>
        <w:t>CUP:</w:t>
      </w: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r w:rsidRPr="004A6705">
        <w:rPr>
          <w:rFonts w:ascii="Arial" w:eastAsiaTheme="minorHAnsi" w:hAnsi="Arial"/>
          <w:b/>
          <w:bCs/>
          <w:i/>
          <w:iCs/>
          <w:sz w:val="18"/>
          <w:szCs w:val="18"/>
          <w:lang w:val="en-US" w:eastAsia="en-US"/>
        </w:rPr>
        <w:t>G67I17000090007</w:t>
      </w:r>
    </w:p>
    <w:p w14:paraId="1FF0E537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b/>
          <w:sz w:val="18"/>
          <w:szCs w:val="18"/>
          <w:u w:val="single"/>
          <w:lang w:val="en-US" w:eastAsia="en-US"/>
        </w:rPr>
      </w:pPr>
    </w:p>
    <w:p w14:paraId="7796296C" w14:textId="77777777" w:rsidR="0072083F" w:rsidRPr="0072083F" w:rsidRDefault="0072083F" w:rsidP="007208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08"/>
        <w:jc w:val="both"/>
        <w:rPr>
          <w:rFonts w:ascii="Times New Roman" w:eastAsiaTheme="minorHAnsi" w:hAnsi="Times New Roman" w:cs="Times New Roman"/>
          <w:b/>
          <w:spacing w:val="-2"/>
          <w:sz w:val="18"/>
          <w:szCs w:val="18"/>
          <w:lang w:eastAsia="en-US"/>
        </w:rPr>
      </w:pPr>
      <w:r w:rsidRPr="0072083F">
        <w:rPr>
          <w:rFonts w:ascii="Times New Roman" w:eastAsiaTheme="minorHAnsi" w:hAnsi="Times New Roman" w:cs="Times New Roman"/>
          <w:b/>
          <w:spacing w:val="-1"/>
          <w:sz w:val="18"/>
          <w:szCs w:val="18"/>
          <w:lang w:eastAsia="en-US"/>
        </w:rPr>
        <w:t>Avviso</w:t>
      </w:r>
      <w:r w:rsidRPr="0072083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di </w:t>
      </w:r>
      <w:r w:rsidRPr="0072083F">
        <w:rPr>
          <w:rFonts w:ascii="Times New Roman" w:eastAsiaTheme="minorHAnsi" w:hAnsi="Times New Roman" w:cs="Times New Roman"/>
          <w:b/>
          <w:spacing w:val="-1"/>
          <w:sz w:val="18"/>
          <w:szCs w:val="18"/>
          <w:lang w:eastAsia="en-US"/>
        </w:rPr>
        <w:t>selezione per referente della valutazione interno/ tutor interno / esperto</w:t>
      </w:r>
      <w:r w:rsidRPr="0072083F">
        <w:rPr>
          <w:rFonts w:ascii="Times New Roman" w:eastAsiaTheme="minorHAnsi" w:hAnsi="Times New Roman" w:cs="Times New Roman"/>
          <w:b/>
          <w:spacing w:val="-2"/>
          <w:sz w:val="18"/>
          <w:szCs w:val="18"/>
          <w:lang w:eastAsia="en-US"/>
        </w:rPr>
        <w:t xml:space="preserve"> interno- </w:t>
      </w:r>
      <w:r w:rsidRPr="0072083F">
        <w:rPr>
          <w:rFonts w:ascii="Times New Roman" w:eastAsiaTheme="minorHAnsi" w:hAnsi="Times New Roman" w:cs="Times New Roman"/>
          <w:b/>
          <w:spacing w:val="-1"/>
          <w:sz w:val="18"/>
          <w:szCs w:val="18"/>
          <w:lang w:eastAsia="en-US"/>
        </w:rPr>
        <w:t>esterno</w:t>
      </w:r>
      <w:r w:rsidRPr="0072083F">
        <w:rPr>
          <w:rFonts w:ascii="Times New Roman" w:eastAsiaTheme="minorHAnsi" w:hAnsi="Times New Roman" w:cs="Times New Roman"/>
          <w:b/>
          <w:spacing w:val="-2"/>
          <w:sz w:val="18"/>
          <w:szCs w:val="18"/>
          <w:lang w:eastAsia="en-US"/>
        </w:rPr>
        <w:t xml:space="preserve"> </w:t>
      </w:r>
    </w:p>
    <w:p w14:paraId="56C00826" w14:textId="77777777" w:rsidR="00866083" w:rsidRPr="00DB616E" w:rsidRDefault="00866083" w:rsidP="00866083">
      <w:pPr>
        <w:rPr>
          <w:rFonts w:ascii="Times New Roman" w:eastAsia="Times New Roman" w:hAnsi="Times New Roman" w:cs="Times New Roman"/>
          <w:b/>
          <w:bCs/>
        </w:rPr>
      </w:pPr>
    </w:p>
    <w:p w14:paraId="200573A5" w14:textId="77777777" w:rsidR="00866083" w:rsidRDefault="00866083" w:rsidP="00866083">
      <w:pPr>
        <w:spacing w:line="276" w:lineRule="auto"/>
        <w:ind w:right="193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 xml:space="preserve">Il/La sottoscritto/a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0C32529E" w14:textId="77777777" w:rsidR="00866083" w:rsidRPr="008C78CA" w:rsidRDefault="00866083" w:rsidP="00866083">
      <w:pPr>
        <w:spacing w:line="276" w:lineRule="auto"/>
        <w:ind w:right="193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>nato/</w:t>
      </w:r>
      <w:proofErr w:type="gramStart"/>
      <w:r w:rsidRPr="008C78CA">
        <w:rPr>
          <w:rFonts w:ascii="Times New Roman" w:eastAsia="Times New Roman" w:hAnsi="Times New Roman" w:cs="Times New Roman"/>
          <w:spacing w:val="-1"/>
        </w:rPr>
        <w:t xml:space="preserve">a  </w:t>
      </w:r>
      <w:proofErr w:type="spellStart"/>
      <w:r w:rsidRPr="008C78CA"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 w:rsidRPr="008C78CA">
        <w:rPr>
          <w:rFonts w:ascii="Times New Roman" w:eastAsia="Times New Roman" w:hAnsi="Times New Roman" w:cs="Times New Roman"/>
          <w:spacing w:val="-1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il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 </w:t>
      </w:r>
    </w:p>
    <w:p w14:paraId="01982A6E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</w:rPr>
        <w:t xml:space="preserve">C.F.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</w:t>
      </w:r>
      <w:proofErr w:type="gramStart"/>
      <w:r w:rsidR="00E5384B">
        <w:rPr>
          <w:rFonts w:ascii="Times New Roman" w:eastAsia="Times New Roman" w:hAnsi="Times New Roman" w:cs="Times New Roman"/>
        </w:rPr>
        <w:t>…….</w:t>
      </w:r>
      <w:proofErr w:type="gramEnd"/>
      <w:r w:rsidR="00E5384B">
        <w:rPr>
          <w:rFonts w:ascii="Times New Roman" w:eastAsia="Times New Roman" w:hAnsi="Times New Roman" w:cs="Times New Roman"/>
        </w:rPr>
        <w:t>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45A065D3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>Tel.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</w:t>
      </w:r>
      <w:proofErr w:type="gramStart"/>
      <w:r w:rsidR="00E5384B">
        <w:rPr>
          <w:rFonts w:ascii="Times New Roman" w:eastAsia="Times New Roman" w:hAnsi="Times New Roman" w:cs="Times New Roman"/>
        </w:rPr>
        <w:t>…….</w:t>
      </w:r>
      <w:proofErr w:type="gramEnd"/>
      <w:r w:rsidR="00E5384B">
        <w:rPr>
          <w:rFonts w:ascii="Times New Roman" w:eastAsia="Times New Roman" w:hAnsi="Times New Roman" w:cs="Times New Roman"/>
        </w:rPr>
        <w:t>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 xml:space="preserve">Cell. </w:t>
      </w:r>
      <w:r w:rsidR="00E5384B">
        <w:rPr>
          <w:rFonts w:ascii="Times New Roman" w:eastAsia="Times New Roman" w:hAnsi="Times New Roman" w:cs="Times New Roman"/>
        </w:rPr>
        <w:t>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e-mail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</w:t>
      </w:r>
      <w:proofErr w:type="gramStart"/>
      <w:r w:rsidR="00E5384B">
        <w:rPr>
          <w:rFonts w:ascii="Times New Roman" w:eastAsia="Times New Roman" w:hAnsi="Times New Roman" w:cs="Times New Roman"/>
        </w:rPr>
        <w:t>…….</w:t>
      </w:r>
      <w:proofErr w:type="gramEnd"/>
      <w:r w:rsidR="00E5384B">
        <w:rPr>
          <w:rFonts w:ascii="Times New Roman" w:eastAsia="Times New Roman" w:hAnsi="Times New Roman" w:cs="Times New Roman"/>
        </w:rPr>
        <w:t>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356F1B68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>Indirizzo</w:t>
      </w:r>
      <w:r w:rsidRPr="008C78CA">
        <w:rPr>
          <w:rFonts w:ascii="Times New Roman" w:eastAsia="Times New Roman" w:hAnsi="Times New Roman" w:cs="Times New Roman"/>
        </w:rPr>
        <w:t xml:space="preserve"> Via</w:t>
      </w:r>
      <w:r w:rsidRPr="008C78CA">
        <w:rPr>
          <w:rFonts w:ascii="Times New Roman" w:eastAsia="Times New Roman" w:hAnsi="Times New Roman" w:cs="Times New Roman"/>
          <w:spacing w:val="-1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Cap.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città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027B3C3A" w14:textId="77777777" w:rsidR="00866083" w:rsidRDefault="00866083" w:rsidP="00866083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pacing w:val="-1"/>
        </w:rPr>
      </w:pPr>
    </w:p>
    <w:p w14:paraId="4CC22F92" w14:textId="77777777" w:rsidR="0072083F" w:rsidRPr="0072083F" w:rsidRDefault="0072083F" w:rsidP="0072083F">
      <w:pPr>
        <w:widowControl w:val="0"/>
        <w:spacing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>presa</w:t>
      </w:r>
      <w:r w:rsidRPr="0072083F">
        <w:rPr>
          <w:rFonts w:ascii="Times New Roman" w:eastAsia="Times New Roman" w:hAnsi="Times New Roman" w:cs="Times New Roman"/>
          <w:b/>
          <w:bCs/>
          <w:sz w:val="22"/>
          <w:szCs w:val="22"/>
          <w:lang w:eastAsia="en-US"/>
        </w:rPr>
        <w:t xml:space="preserve"> visione</w:t>
      </w: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 xml:space="preserve"> dell’Avviso</w:t>
      </w:r>
      <w:r w:rsidRPr="0072083F">
        <w:rPr>
          <w:rFonts w:ascii="Times New Roman" w:eastAsia="Times New Roman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 xml:space="preserve">per la selezione di REFERENTE VALUTAZIONE/TUTOR/ESPERTI per i progetti </w:t>
      </w:r>
      <w:r w:rsidR="004A6705" w:rsidRPr="00131F79">
        <w:rPr>
          <w:rFonts w:ascii="Arial" w:eastAsiaTheme="minorHAnsi" w:hAnsi="Arial"/>
          <w:b/>
          <w:sz w:val="18"/>
          <w:szCs w:val="18"/>
          <w:lang w:bidi="it-IT"/>
        </w:rPr>
        <w:t>10.2.2A-FSEPON-PI-2017-18</w:t>
      </w:r>
      <w:r w:rsidR="004A6705"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“Competenze di </w:t>
      </w:r>
      <w:proofErr w:type="gramStart"/>
      <w:r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base ”</w:t>
      </w:r>
      <w:proofErr w:type="gramEnd"/>
    </w:p>
    <w:p w14:paraId="50A7DE37" w14:textId="77777777" w:rsidR="0072083F" w:rsidRPr="0072083F" w:rsidRDefault="0072083F" w:rsidP="0072083F">
      <w:pPr>
        <w:widowControl w:val="0"/>
        <w:spacing w:line="276" w:lineRule="auto"/>
        <w:ind w:left="708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</w:t>
      </w:r>
    </w:p>
    <w:p w14:paraId="5304BD38" w14:textId="77777777" w:rsidR="00866083" w:rsidRPr="008C78CA" w:rsidRDefault="00866083" w:rsidP="00866083">
      <w:pPr>
        <w:jc w:val="both"/>
        <w:rPr>
          <w:rFonts w:ascii="Times New Roman" w:eastAsia="Times New Roman" w:hAnsi="Times New Roman" w:cs="Times New Roman"/>
        </w:rPr>
      </w:pPr>
    </w:p>
    <w:p w14:paraId="77DBF3FE" w14:textId="77777777" w:rsidR="00274FD9" w:rsidRPr="00274FD9" w:rsidRDefault="00274FD9" w:rsidP="00866083">
      <w:pPr>
        <w:pStyle w:val="Corpotesto"/>
        <w:rPr>
          <w:szCs w:val="22"/>
        </w:rPr>
      </w:pPr>
      <w:r w:rsidRPr="00274FD9">
        <w:rPr>
          <w:rFonts w:eastAsiaTheme="minorHAnsi"/>
          <w:color w:val="000000"/>
          <w:szCs w:val="22"/>
          <w:lang w:eastAsia="en-US"/>
        </w:rPr>
        <w:t>Ai sensi dell’a</w:t>
      </w:r>
      <w:r w:rsidRPr="00274FD9">
        <w:rPr>
          <w:szCs w:val="22"/>
        </w:rPr>
        <w:t>rt. 47 D.P.R. 28 dicembre 2000, n. 445 consapevole delle sanzioni penali, nel caso di dichiarazioni non veritiere, di formazione o uso di atti falsi, richiamate dall’art. 76 del D.P.R. 445 del 28 dicembre 2000,</w:t>
      </w:r>
    </w:p>
    <w:p w14:paraId="4C2C51A2" w14:textId="77777777" w:rsidR="00274FD9" w:rsidRPr="00EB20CA" w:rsidRDefault="00274FD9" w:rsidP="00274FD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>DICHIARA</w:t>
      </w:r>
    </w:p>
    <w:p w14:paraId="5B447F27" w14:textId="77777777" w:rsidR="00274FD9" w:rsidRPr="00EB20CA" w:rsidRDefault="00274FD9" w:rsidP="00274FD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>di essere in possesso dei seguenti titoli culturali e professionali</w:t>
      </w:r>
      <w:r w:rsidRPr="00EB20CA">
        <w:rPr>
          <w:rStyle w:val="Rimandonotaapidipagina"/>
          <w:rFonts w:ascii="Times New Roman" w:hAnsi="Times New Roman" w:cs="Times New Roman"/>
          <w:b/>
          <w:color w:val="000000"/>
          <w:sz w:val="22"/>
          <w:szCs w:val="22"/>
        </w:rPr>
        <w:footnoteReference w:id="1"/>
      </w: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</w:p>
    <w:p w14:paraId="6DCEEA0F" w14:textId="77777777" w:rsidR="00EB20CA" w:rsidRPr="00EB20CA" w:rsidRDefault="00EB20CA" w:rsidP="00EB20CA">
      <w:pPr>
        <w:rPr>
          <w:b/>
          <w:sz w:val="22"/>
          <w:szCs w:val="22"/>
          <w:u w:val="single"/>
        </w:rPr>
      </w:pPr>
      <w:bookmarkStart w:id="0" w:name="OLE_LINK10"/>
      <w:bookmarkStart w:id="1" w:name="OLE_LINK11"/>
      <w:r w:rsidRPr="00EB20CA">
        <w:rPr>
          <w:b/>
          <w:sz w:val="22"/>
          <w:szCs w:val="22"/>
          <w:u w:val="single"/>
        </w:rPr>
        <w:t>N.B.</w:t>
      </w:r>
    </w:p>
    <w:p w14:paraId="35F63B0F" w14:textId="77777777" w:rsidR="00EB20CA" w:rsidRPr="00157449" w:rsidRDefault="00EB20CA" w:rsidP="00EB20CA">
      <w:pPr>
        <w:numPr>
          <w:ilvl w:val="0"/>
          <w:numId w:val="2"/>
        </w:numPr>
        <w:suppressAutoHyphens/>
        <w:rPr>
          <w:b/>
        </w:rPr>
      </w:pPr>
      <w:bookmarkStart w:id="2" w:name="OLE_LINK8"/>
      <w:bookmarkStart w:id="3" w:name="OLE_LINK9"/>
      <w:r w:rsidRPr="00EB20CA">
        <w:rPr>
          <w:sz w:val="22"/>
          <w:szCs w:val="22"/>
        </w:rPr>
        <w:t>Il candidato deve dichiarare i titoli posseduti e determinarne il punteggio considerando le griglie di valutazione riportate ne</w:t>
      </w:r>
      <w:r w:rsidR="00770443">
        <w:rPr>
          <w:sz w:val="22"/>
          <w:szCs w:val="22"/>
        </w:rPr>
        <w:t xml:space="preserve">i </w:t>
      </w:r>
      <w:r w:rsidR="00A06B6E">
        <w:rPr>
          <w:sz w:val="22"/>
          <w:szCs w:val="22"/>
        </w:rPr>
        <w:t>rispettivi</w:t>
      </w:r>
      <w:r w:rsidR="00770443">
        <w:rPr>
          <w:sz w:val="22"/>
          <w:szCs w:val="22"/>
        </w:rPr>
        <w:t xml:space="preserve"> </w:t>
      </w:r>
      <w:r w:rsidRPr="00EB20CA">
        <w:rPr>
          <w:b/>
          <w:sz w:val="22"/>
          <w:szCs w:val="22"/>
        </w:rPr>
        <w:t>Allegat</w:t>
      </w:r>
      <w:r w:rsidR="00770443">
        <w:rPr>
          <w:b/>
          <w:sz w:val="22"/>
          <w:szCs w:val="22"/>
        </w:rPr>
        <w:t>i</w:t>
      </w:r>
      <w:r w:rsidRPr="00EB20CA">
        <w:rPr>
          <w:sz w:val="22"/>
          <w:szCs w:val="22"/>
        </w:rPr>
        <w:t xml:space="preserve"> </w:t>
      </w:r>
      <w:r w:rsidRPr="00EB20CA">
        <w:rPr>
          <w:b/>
          <w:sz w:val="22"/>
          <w:szCs w:val="22"/>
        </w:rPr>
        <w:t>c)</w:t>
      </w:r>
      <w:r w:rsidR="00157449">
        <w:rPr>
          <w:b/>
          <w:sz w:val="22"/>
          <w:szCs w:val="22"/>
        </w:rPr>
        <w:t xml:space="preserve"> </w:t>
      </w:r>
      <w:r w:rsidR="00157449" w:rsidRPr="00157449">
        <w:rPr>
          <w:b/>
        </w:rPr>
        <w:t>(TUTOR</w:t>
      </w:r>
      <w:r w:rsidR="00770443">
        <w:rPr>
          <w:b/>
        </w:rPr>
        <w:t xml:space="preserve"> </w:t>
      </w:r>
      <w:r w:rsidR="00EF5E61">
        <w:rPr>
          <w:b/>
        </w:rPr>
        <w:t>–</w:t>
      </w:r>
      <w:r w:rsidR="00770443">
        <w:rPr>
          <w:b/>
        </w:rPr>
        <w:t xml:space="preserve"> </w:t>
      </w:r>
      <w:r w:rsidR="00EF5E61">
        <w:rPr>
          <w:b/>
        </w:rPr>
        <w:t>FIGURA AGGIUNTIVA</w:t>
      </w:r>
      <w:r w:rsidR="00770443">
        <w:rPr>
          <w:b/>
        </w:rPr>
        <w:t xml:space="preserve"> o ESPERTO</w:t>
      </w:r>
      <w:r w:rsidR="00157449" w:rsidRPr="00157449">
        <w:rPr>
          <w:b/>
        </w:rPr>
        <w:t>)</w:t>
      </w:r>
    </w:p>
    <w:p w14:paraId="424480CC" w14:textId="77777777" w:rsidR="00EB20CA" w:rsidRPr="00EB20CA" w:rsidRDefault="00EB20CA" w:rsidP="00EB20CA">
      <w:pPr>
        <w:numPr>
          <w:ilvl w:val="0"/>
          <w:numId w:val="2"/>
        </w:numPr>
        <w:suppressAutoHyphens/>
        <w:rPr>
          <w:sz w:val="22"/>
          <w:szCs w:val="22"/>
        </w:rPr>
      </w:pPr>
      <w:r w:rsidRPr="00EB20CA">
        <w:rPr>
          <w:sz w:val="22"/>
          <w:szCs w:val="22"/>
        </w:rPr>
        <w:t>Se richiesta, l’interessato dovrà produrre la documentazione a riprova di quanto dichiarato.</w:t>
      </w:r>
    </w:p>
    <w:bookmarkEnd w:id="0"/>
    <w:bookmarkEnd w:id="1"/>
    <w:bookmarkEnd w:id="2"/>
    <w:bookmarkEnd w:id="3"/>
    <w:p w14:paraId="590DDD7C" w14:textId="77777777" w:rsidR="00EB20CA" w:rsidRPr="0072083F" w:rsidRDefault="00EB20CA" w:rsidP="00EB20CA">
      <w:pPr>
        <w:rPr>
          <w:sz w:val="10"/>
          <w:szCs w:val="1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805"/>
        <w:gridCol w:w="3501"/>
        <w:gridCol w:w="1678"/>
        <w:gridCol w:w="1890"/>
      </w:tblGrid>
      <w:tr w:rsidR="00EB20CA" w:rsidRPr="00EB20CA" w14:paraId="05976808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6D3EA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C60C5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Titoli dichiarati dal candidato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93836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Punti determinati dal candidato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56DF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 xml:space="preserve">Punti assegnati </w:t>
            </w:r>
          </w:p>
        </w:tc>
      </w:tr>
      <w:tr w:rsidR="00EB20CA" w:rsidRPr="00EB20CA" w14:paraId="6FD35CD1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EA52B" w14:textId="77777777" w:rsidR="00EB20CA" w:rsidRPr="00EB20CA" w:rsidRDefault="00EB20CA" w:rsidP="00D361FD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>TITOLI DI STUDIO</w:t>
            </w:r>
            <w:r w:rsidRPr="00EB20CA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4193272E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  <w:p w14:paraId="4552F144" w14:textId="77777777" w:rsidR="00EB20CA" w:rsidRPr="00EB20CA" w:rsidRDefault="00EB20CA" w:rsidP="00D361FD">
            <w:pPr>
              <w:rPr>
                <w:sz w:val="4"/>
                <w:szCs w:val="4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EAA94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2A051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383D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425793D2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CA3E8" w14:textId="77777777" w:rsidR="00EB20CA" w:rsidRPr="00EB20CA" w:rsidRDefault="00EB20CA" w:rsidP="00D361F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 xml:space="preserve">ESPERIENZE PROFESSIONALI  </w:t>
            </w:r>
          </w:p>
          <w:p w14:paraId="0648B701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4BED" w14:textId="77777777" w:rsidR="00EB20CA" w:rsidRPr="00EB20CA" w:rsidRDefault="00EB20CA" w:rsidP="00D361F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A7D2A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ABB1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2DBEDD8B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EB60F" w14:textId="77777777" w:rsidR="00EB20CA" w:rsidRPr="00EB20CA" w:rsidRDefault="00EB20CA" w:rsidP="00D361FD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>TITOLI /FORMAZIONE</w:t>
            </w:r>
            <w:r w:rsidRPr="00EB20CA">
              <w:rPr>
                <w:bCs/>
                <w:color w:val="000000"/>
                <w:sz w:val="22"/>
                <w:szCs w:val="22"/>
              </w:rPr>
              <w:t xml:space="preserve"> afferenti la tipologia di intervento</w:t>
            </w:r>
          </w:p>
          <w:p w14:paraId="792B1DF6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94F45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2C8EE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3B83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0B71DCE0" w14:textId="77777777" w:rsidTr="00EB20CA">
        <w:trPr>
          <w:trHeight w:val="268"/>
        </w:trPr>
        <w:tc>
          <w:tcPr>
            <w:tcW w:w="7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E5E1" w14:textId="77777777" w:rsidR="00EB20CA" w:rsidRPr="00EB20CA" w:rsidRDefault="00EB20CA" w:rsidP="00EB20CA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 xml:space="preserve">TOTALE PUNTEGGIO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0AE0C" w14:textId="77777777" w:rsidR="00EB20CA" w:rsidRPr="00EB20CA" w:rsidRDefault="00EB20CA" w:rsidP="00D361FD">
            <w:pPr>
              <w:rPr>
                <w:b/>
                <w:sz w:val="22"/>
                <w:szCs w:val="22"/>
              </w:rPr>
            </w:pPr>
          </w:p>
        </w:tc>
      </w:tr>
    </w:tbl>
    <w:p w14:paraId="2A334109" w14:textId="77777777" w:rsidR="00EB20CA" w:rsidRPr="00EB20CA" w:rsidRDefault="00EB20CA" w:rsidP="00EB20CA">
      <w:pPr>
        <w:rPr>
          <w:sz w:val="10"/>
          <w:szCs w:val="10"/>
        </w:rPr>
      </w:pPr>
    </w:p>
    <w:p w14:paraId="0B52D0F0" w14:textId="77777777" w:rsidR="00EB20CA" w:rsidRPr="00210CE0" w:rsidRDefault="00EB20CA" w:rsidP="00EB20CA">
      <w:pPr>
        <w:tabs>
          <w:tab w:val="left" w:pos="14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10CE0">
        <w:rPr>
          <w:rFonts w:ascii="Times New Roman" w:eastAsia="Times New Roman" w:hAnsi="Times New Roman" w:cs="Times New Roman"/>
        </w:rPr>
        <w:t>In fede</w:t>
      </w:r>
    </w:p>
    <w:p w14:paraId="0326326D" w14:textId="77777777" w:rsidR="00EB20CA" w:rsidRPr="00EB20CA" w:rsidRDefault="00EB20CA" w:rsidP="00EB20CA">
      <w:pPr>
        <w:ind w:left="112"/>
        <w:rPr>
          <w:rFonts w:ascii="Times New Roman" w:eastAsia="Times New Roman" w:hAnsi="Times New Roman" w:cs="Times New Roman"/>
          <w:sz w:val="10"/>
          <w:szCs w:val="10"/>
        </w:rPr>
      </w:pPr>
    </w:p>
    <w:p w14:paraId="6B692BA7" w14:textId="77777777" w:rsidR="00EB20CA" w:rsidRDefault="00EB20CA" w:rsidP="00EB20CA">
      <w:pPr>
        <w:tabs>
          <w:tab w:val="left" w:pos="1440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10CE0">
        <w:rPr>
          <w:rFonts w:ascii="Times New Roman" w:hAnsi="Times New Roman" w:cs="Times New Roman"/>
          <w:color w:val="000000"/>
        </w:rPr>
        <w:t xml:space="preserve">Luogo e </w:t>
      </w:r>
      <w:proofErr w:type="gramStart"/>
      <w:r w:rsidRPr="00210CE0">
        <w:rPr>
          <w:rFonts w:ascii="Times New Roman" w:hAnsi="Times New Roman" w:cs="Times New Roman"/>
          <w:color w:val="000000"/>
        </w:rPr>
        <w:t xml:space="preserve">Data </w:t>
      </w:r>
      <w:r>
        <w:rPr>
          <w:rFonts w:ascii="Times New Roman" w:hAnsi="Times New Roman" w:cs="Times New Roman"/>
          <w:color w:val="000000"/>
        </w:rPr>
        <w:t xml:space="preserve"> </w:t>
      </w:r>
      <w:r w:rsidR="004A6705">
        <w:rPr>
          <w:rFonts w:ascii="Times New Roman" w:eastAsia="Times New Roman" w:hAnsi="Times New Roman" w:cs="Times New Roman"/>
        </w:rPr>
        <w:t>…</w:t>
      </w:r>
      <w:proofErr w:type="gramEnd"/>
      <w:r w:rsidR="004A6705">
        <w:rPr>
          <w:rFonts w:ascii="Times New Roman" w:eastAsia="Times New Roman" w:hAnsi="Times New Roman" w:cs="Times New Roman"/>
        </w:rPr>
        <w:t>…………………………………………………………………..</w:t>
      </w:r>
    </w:p>
    <w:p w14:paraId="3CBC9E61" w14:textId="77777777" w:rsidR="00EB20CA" w:rsidRDefault="00EB20CA" w:rsidP="00EB20CA">
      <w:pPr>
        <w:rPr>
          <w:rFonts w:ascii="Times New Roman" w:eastAsia="Times New Roman" w:hAnsi="Times New Roman" w:cs="Times New Roman"/>
        </w:rPr>
      </w:pPr>
      <w:r w:rsidRPr="00210CE0">
        <w:rPr>
          <w:rFonts w:ascii="Times New Roman" w:hAnsi="Times New Roman" w:cs="Times New Roman"/>
          <w:color w:val="000000"/>
        </w:rPr>
        <w:t>Firma</w:t>
      </w:r>
      <w:r>
        <w:rPr>
          <w:rFonts w:ascii="Times New Roman" w:hAnsi="Times New Roman" w:cs="Times New Roman"/>
          <w:color w:val="000000"/>
        </w:rPr>
        <w:t xml:space="preserve"> </w:t>
      </w:r>
      <w:r w:rsidR="004A6705">
        <w:rPr>
          <w:rFonts w:ascii="Times New Roman" w:eastAsia="Times New Roman" w:hAnsi="Times New Roman" w:cs="Times New Roman"/>
        </w:rPr>
        <w:t>………………………………………………………………………………</w:t>
      </w:r>
    </w:p>
    <w:p w14:paraId="2B14D19F" w14:textId="77777777" w:rsidR="004A6705" w:rsidRDefault="004A6705" w:rsidP="00EB20CA">
      <w:pPr>
        <w:rPr>
          <w:sz w:val="22"/>
          <w:szCs w:val="22"/>
          <w:u w:val="single"/>
          <w:lang w:val="es-ES"/>
        </w:rPr>
      </w:pPr>
    </w:p>
    <w:p w14:paraId="58BA8731" w14:textId="77777777" w:rsidR="004A6705" w:rsidRPr="00EB20CA" w:rsidRDefault="004A6705" w:rsidP="00EB20CA">
      <w:pPr>
        <w:rPr>
          <w:sz w:val="22"/>
          <w:szCs w:val="22"/>
          <w:u w:val="single"/>
          <w:lang w:val="es-ES"/>
        </w:rPr>
      </w:pPr>
    </w:p>
    <w:p w14:paraId="06E1591E" w14:textId="77777777" w:rsidR="00EB20CA" w:rsidRDefault="00EB20CA" w:rsidP="00EB20CA">
      <w:pPr>
        <w:jc w:val="right"/>
        <w:rPr>
          <w:b/>
          <w:u w:val="single"/>
        </w:rPr>
      </w:pPr>
      <w:r>
        <w:rPr>
          <w:b/>
          <w:u w:val="single"/>
        </w:rPr>
        <w:t>Allegato c) – Criteri di valutazione curriculum</w:t>
      </w:r>
    </w:p>
    <w:p w14:paraId="0E24801C" w14:textId="77777777" w:rsidR="00EB20CA" w:rsidRPr="00B97C59" w:rsidRDefault="00157449" w:rsidP="00EB20CA">
      <w:pPr>
        <w:jc w:val="right"/>
        <w:rPr>
          <w:b/>
          <w:sz w:val="28"/>
          <w:szCs w:val="28"/>
          <w:u w:val="single"/>
        </w:rPr>
      </w:pPr>
      <w:r w:rsidRPr="00B97C59">
        <w:rPr>
          <w:rStyle w:val="Enfasigrassetto"/>
          <w:sz w:val="28"/>
          <w:szCs w:val="28"/>
        </w:rPr>
        <w:t>SELEZIONE TUTOR</w:t>
      </w:r>
      <w:r w:rsidR="00E5384B">
        <w:rPr>
          <w:rStyle w:val="Enfasigrassetto"/>
          <w:sz w:val="28"/>
          <w:szCs w:val="28"/>
        </w:rPr>
        <w:t>/FIGURA AGGIUNTIVA</w:t>
      </w:r>
    </w:p>
    <w:p w14:paraId="29536C18" w14:textId="77777777" w:rsidR="00EB20CA" w:rsidRDefault="00EB20CA" w:rsidP="00EB20CA">
      <w:pPr>
        <w:jc w:val="right"/>
        <w:rPr>
          <w:b/>
          <w:u w:val="single"/>
        </w:rPr>
      </w:pPr>
    </w:p>
    <w:p w14:paraId="006697DC" w14:textId="77777777" w:rsidR="00EB20CA" w:rsidRDefault="00EB20CA" w:rsidP="00EB20CA">
      <w:pPr>
        <w:pStyle w:val="NormaleWeb"/>
        <w:spacing w:before="0" w:after="0"/>
        <w:jc w:val="center"/>
      </w:pPr>
    </w:p>
    <w:p w14:paraId="7ADC7CCE" w14:textId="77777777" w:rsidR="00E54DE6" w:rsidRDefault="00B84DC1" w:rsidP="00B84DC1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84D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CRITERI DI SELEZIONE E RECLUTAMENTO PER TITOLI COMPARATIVI </w:t>
      </w:r>
    </w:p>
    <w:p w14:paraId="77ACD947" w14:textId="77777777" w:rsidR="00B84DC1" w:rsidRPr="00B84DC1" w:rsidRDefault="00B84DC1" w:rsidP="00E54DE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proofErr w:type="gramStart"/>
      <w:r w:rsidRPr="00B84D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TUTOR</w:t>
      </w:r>
      <w:r w:rsidR="00E54DE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B84D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AULA</w:t>
      </w:r>
      <w:proofErr w:type="gramEnd"/>
      <w:r w:rsidR="00E54DE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E FIGURA AGGIUNTIVA</w:t>
      </w:r>
    </w:p>
    <w:p w14:paraId="3D187D57" w14:textId="77777777" w:rsidR="00B84DC1" w:rsidRPr="00B84DC1" w:rsidRDefault="00B84DC1" w:rsidP="00B84DC1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F8D58E1" w14:textId="77777777" w:rsidR="00B84DC1" w:rsidRPr="00B84DC1" w:rsidRDefault="00B84DC1" w:rsidP="00B84DC1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r w:rsidRPr="00B84DC1">
        <w:rPr>
          <w:rFonts w:ascii="Times New Roman" w:eastAsia="Times New Roman" w:hAnsi="Times New Roman" w:cs="Times New Roman"/>
          <w:lang w:eastAsia="ar-SA"/>
        </w:rPr>
        <w:t>Il tutor dovrà possedere competenze per l’utilizzo delle applicazioni informatiche di produttività individuale, necessarie alla gestione della piattaforma infotelematica GPU per la documentazione dei progetti PON.</w:t>
      </w:r>
    </w:p>
    <w:p w14:paraId="1C97AD9F" w14:textId="77777777" w:rsidR="00B84DC1" w:rsidRDefault="00B84DC1" w:rsidP="00B84DC1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r w:rsidRPr="00B84DC1">
        <w:rPr>
          <w:rFonts w:ascii="Times New Roman" w:eastAsia="Times New Roman" w:hAnsi="Times New Roman" w:cs="Times New Roman"/>
          <w:lang w:eastAsia="ar-SA"/>
        </w:rPr>
        <w:t>La graduatoria sarà redatta sulla base delle seguenti griglie di valutazione.</w:t>
      </w:r>
    </w:p>
    <w:p w14:paraId="01EC663C" w14:textId="77777777" w:rsidR="00E5384B" w:rsidRDefault="00E5384B" w:rsidP="00B84DC1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</w:p>
    <w:p w14:paraId="651ACB7C" w14:textId="77777777" w:rsidR="00E5384B" w:rsidRDefault="00E5384B" w:rsidP="00E5384B">
      <w:pPr>
        <w:jc w:val="right"/>
        <w:rPr>
          <w:b/>
          <w:u w:val="single"/>
        </w:rPr>
      </w:pPr>
      <w:r>
        <w:rPr>
          <w:b/>
          <w:u w:val="single"/>
        </w:rPr>
        <w:t>Allegato c) – Criteri di valutazione curriculum</w:t>
      </w:r>
    </w:p>
    <w:p w14:paraId="4FFD3D06" w14:textId="77777777" w:rsidR="00E5384B" w:rsidRPr="00B97C59" w:rsidRDefault="00E5384B" w:rsidP="00E5384B">
      <w:pPr>
        <w:jc w:val="right"/>
        <w:rPr>
          <w:rStyle w:val="Enfasigrassetto"/>
          <w:sz w:val="28"/>
          <w:szCs w:val="28"/>
        </w:rPr>
      </w:pPr>
      <w:r w:rsidRPr="00B97C59">
        <w:rPr>
          <w:rStyle w:val="Enfasigrassetto"/>
          <w:sz w:val="28"/>
          <w:szCs w:val="28"/>
        </w:rPr>
        <w:t xml:space="preserve">SELEZIONE </w:t>
      </w:r>
      <w:r>
        <w:rPr>
          <w:rStyle w:val="Enfasigrassetto"/>
          <w:sz w:val="28"/>
          <w:szCs w:val="28"/>
        </w:rPr>
        <w:t>ESPERTO/INTERNO - ESTERNO</w:t>
      </w:r>
    </w:p>
    <w:p w14:paraId="411AEC04" w14:textId="77777777" w:rsidR="00E5384B" w:rsidRDefault="00E5384B" w:rsidP="00205D55">
      <w:pPr>
        <w:pStyle w:val="NormaleWeb"/>
        <w:spacing w:before="0" w:after="0"/>
      </w:pPr>
    </w:p>
    <w:p w14:paraId="40DD3151" w14:textId="77777777" w:rsidR="00E5384B" w:rsidRPr="0059194E" w:rsidRDefault="00E5384B" w:rsidP="00E5384B">
      <w:pPr>
        <w:pStyle w:val="NormaleWeb"/>
        <w:spacing w:before="0" w:after="0"/>
        <w:jc w:val="center"/>
        <w:rPr>
          <w:rStyle w:val="Enfasigrassetto"/>
        </w:rPr>
      </w:pPr>
      <w:r w:rsidRPr="0059194E">
        <w:rPr>
          <w:rStyle w:val="Enfasigrassetto"/>
        </w:rPr>
        <w:t>CRITERI DI SELEZIONE E RECLUTAMENTO PER TITOLI COMPARATIVI DELL’ESPERTO</w:t>
      </w:r>
    </w:p>
    <w:p w14:paraId="00B9BE6E" w14:textId="77777777" w:rsidR="00E5384B" w:rsidRPr="00B97C59" w:rsidRDefault="00E5384B" w:rsidP="00E5384B">
      <w:pPr>
        <w:pStyle w:val="NormaleWeb"/>
        <w:spacing w:before="0" w:after="0"/>
        <w:jc w:val="center"/>
        <w:rPr>
          <w:b/>
          <w:bCs/>
          <w:sz w:val="22"/>
          <w:szCs w:val="22"/>
        </w:rPr>
      </w:pPr>
    </w:p>
    <w:p w14:paraId="70CB38CE" w14:textId="77777777" w:rsidR="00E5384B" w:rsidRPr="0059194E" w:rsidRDefault="00E5384B" w:rsidP="00E5384B">
      <w:pPr>
        <w:jc w:val="both"/>
        <w:rPr>
          <w:rFonts w:ascii="Times New Roman" w:hAnsi="Times New Roman" w:cs="Times New Roman"/>
          <w:bCs/>
          <w:color w:val="000000"/>
        </w:rPr>
      </w:pPr>
      <w:r w:rsidRPr="0059194E">
        <w:rPr>
          <w:rFonts w:ascii="Times New Roman" w:hAnsi="Times New Roman" w:cs="Times New Roman"/>
          <w:bCs/>
          <w:color w:val="000000"/>
        </w:rPr>
        <w:t xml:space="preserve">L'Esperto dovrà essere in possesso del titolo di studio richiesto o di esperienze documentabili nelle discipline attinenti </w:t>
      </w:r>
      <w:proofErr w:type="gramStart"/>
      <w:r w:rsidRPr="0059194E">
        <w:rPr>
          <w:rFonts w:ascii="Times New Roman" w:hAnsi="Times New Roman" w:cs="Times New Roman"/>
          <w:bCs/>
          <w:color w:val="000000"/>
        </w:rPr>
        <w:t>l'attività</w:t>
      </w:r>
      <w:proofErr w:type="gramEnd"/>
      <w:r w:rsidRPr="0059194E">
        <w:rPr>
          <w:rFonts w:ascii="Times New Roman" w:hAnsi="Times New Roman" w:cs="Times New Roman"/>
          <w:bCs/>
          <w:color w:val="000000"/>
        </w:rPr>
        <w:t xml:space="preserve"> richiesta, oggetto del bando.</w:t>
      </w:r>
    </w:p>
    <w:p w14:paraId="3F4F358B" w14:textId="77777777" w:rsidR="00E5384B" w:rsidRPr="0059194E" w:rsidRDefault="00E5384B" w:rsidP="00E5384B">
      <w:pPr>
        <w:jc w:val="both"/>
        <w:rPr>
          <w:rFonts w:ascii="Times New Roman" w:hAnsi="Times New Roman" w:cs="Times New Roman"/>
          <w:bCs/>
          <w:color w:val="000000"/>
        </w:rPr>
      </w:pPr>
      <w:r w:rsidRPr="0059194E">
        <w:rPr>
          <w:rFonts w:ascii="Times New Roman" w:hAnsi="Times New Roman" w:cs="Times New Roman"/>
          <w:bCs/>
          <w:color w:val="000000"/>
        </w:rPr>
        <w:t xml:space="preserve">La selezione del personale è effettuata da una Commissione presieduta dal Dirigente Scolastico </w:t>
      </w:r>
      <w:r w:rsidR="00AE65AA">
        <w:rPr>
          <w:rFonts w:ascii="Times New Roman" w:hAnsi="Times New Roman" w:cs="Times New Roman"/>
          <w:bCs/>
          <w:color w:val="000000"/>
        </w:rPr>
        <w:t xml:space="preserve">per </w:t>
      </w:r>
      <w:r w:rsidRPr="0059194E">
        <w:rPr>
          <w:rFonts w:ascii="Times New Roman" w:hAnsi="Times New Roman" w:cs="Times New Roman"/>
          <w:bCs/>
          <w:color w:val="000000"/>
        </w:rPr>
        <w:t xml:space="preserve">la comparazione dei </w:t>
      </w:r>
      <w:proofErr w:type="spellStart"/>
      <w:r w:rsidRPr="0059194E">
        <w:rPr>
          <w:rFonts w:ascii="Times New Roman" w:hAnsi="Times New Roman" w:cs="Times New Roman"/>
          <w:bCs/>
          <w:color w:val="000000"/>
        </w:rPr>
        <w:t>curricola</w:t>
      </w:r>
      <w:proofErr w:type="spellEnd"/>
      <w:r w:rsidRPr="0059194E">
        <w:rPr>
          <w:rFonts w:ascii="Times New Roman" w:hAnsi="Times New Roman" w:cs="Times New Roman"/>
          <w:bCs/>
          <w:color w:val="000000"/>
        </w:rPr>
        <w:t xml:space="preserve"> pervenuti. </w:t>
      </w:r>
    </w:p>
    <w:p w14:paraId="5CC5DA81" w14:textId="77777777" w:rsidR="00E5384B" w:rsidRDefault="00E5384B" w:rsidP="00E5384B">
      <w:pPr>
        <w:jc w:val="both"/>
        <w:rPr>
          <w:rFonts w:ascii="Times New Roman" w:hAnsi="Times New Roman" w:cs="Times New Roman"/>
          <w:bCs/>
          <w:color w:val="000000"/>
        </w:rPr>
      </w:pPr>
      <w:r w:rsidRPr="0059194E">
        <w:rPr>
          <w:rFonts w:ascii="Times New Roman" w:hAnsi="Times New Roman" w:cs="Times New Roman"/>
          <w:bCs/>
          <w:color w:val="000000"/>
        </w:rPr>
        <w:t>La comparazione avverrà mediante l'attribuzione di un punteggio predeterminato in relazione alla valutazione dei titoli di cui alla tabella sottostante:</w:t>
      </w:r>
    </w:p>
    <w:p w14:paraId="2D5C6BDE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4DA2F7CB" w14:textId="77777777" w:rsidR="004A6705" w:rsidRPr="004D0EF5" w:rsidRDefault="004A6705" w:rsidP="004A6705">
      <w:pPr>
        <w:pStyle w:val="Paragrafoelenco"/>
        <w:widowControl w:val="0"/>
        <w:numPr>
          <w:ilvl w:val="0"/>
          <w:numId w:val="6"/>
        </w:numPr>
        <w:tabs>
          <w:tab w:val="left" w:pos="370"/>
        </w:tabs>
        <w:autoSpaceDE w:val="0"/>
        <w:spacing w:before="186"/>
        <w:contextualSpacing w:val="0"/>
        <w:rPr>
          <w:rFonts w:ascii="Arial" w:hAnsi="Arial"/>
        </w:rPr>
      </w:pPr>
      <w:r w:rsidRPr="004D0EF5">
        <w:rPr>
          <w:rFonts w:ascii="Arial" w:hAnsi="Arial"/>
        </w:rPr>
        <w:t>TITOLI DI STUDIO</w:t>
      </w:r>
      <w:r w:rsidRPr="004D0EF5">
        <w:rPr>
          <w:rFonts w:ascii="Arial" w:hAnsi="Arial"/>
          <w:spacing w:val="-1"/>
        </w:rPr>
        <w:t xml:space="preserve"> </w:t>
      </w:r>
      <w:r w:rsidRPr="004D0EF5">
        <w:rPr>
          <w:rFonts w:ascii="Arial" w:hAnsi="Arial"/>
        </w:rPr>
        <w:t>CONSEGUITI</w:t>
      </w:r>
    </w:p>
    <w:p w14:paraId="0008FFEA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6653"/>
        <w:gridCol w:w="2483"/>
      </w:tblGrid>
      <w:tr w:rsidR="004A6705" w:rsidRPr="004D0EF5" w14:paraId="7B13791D" w14:textId="77777777" w:rsidTr="006B6498">
        <w:trPr>
          <w:trHeight w:val="460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44E6D53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A1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FC507A1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right="74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Laurea in Lingue e Letteratura straniera (minimo quadriennale) con voto 110 e lode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C2AA7E" w14:textId="77777777" w:rsidR="004A6705" w:rsidRPr="004D0EF5" w:rsidRDefault="004A6705" w:rsidP="006B6498">
            <w:pPr>
              <w:pStyle w:val="TableParagraph"/>
              <w:snapToGrid w:val="0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5,00</w:t>
            </w:r>
          </w:p>
        </w:tc>
      </w:tr>
      <w:tr w:rsidR="004A6705" w:rsidRPr="004D0EF5" w14:paraId="7BC26083" w14:textId="77777777" w:rsidTr="006B6498">
        <w:trPr>
          <w:trHeight w:val="460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51A4978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A2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8144DA" w14:textId="77777777" w:rsidR="004A6705" w:rsidRPr="004D0EF5" w:rsidRDefault="004A6705" w:rsidP="006B6498">
            <w:pPr>
              <w:pStyle w:val="TableParagraph"/>
              <w:snapToGrid w:val="0"/>
              <w:spacing w:before="2" w:line="23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diploma di laurea in Lingue e Letteratura straniera (minimo quadriennale) con voto 110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B4B3F" w14:textId="77777777" w:rsidR="004A6705" w:rsidRPr="004D0EF5" w:rsidRDefault="004A6705" w:rsidP="006B6498">
            <w:pPr>
              <w:pStyle w:val="TableParagraph"/>
              <w:snapToGrid w:val="0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4,00</w:t>
            </w:r>
          </w:p>
        </w:tc>
      </w:tr>
      <w:tr w:rsidR="004A6705" w:rsidRPr="004D0EF5" w14:paraId="3644C079" w14:textId="77777777" w:rsidTr="006B6498">
        <w:trPr>
          <w:trHeight w:val="458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AFD7D5E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A3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9BF820D" w14:textId="77777777" w:rsidR="004A6705" w:rsidRPr="004D0EF5" w:rsidRDefault="004A6705" w:rsidP="006B6498">
            <w:pPr>
              <w:pStyle w:val="TableParagraph"/>
              <w:snapToGrid w:val="0"/>
              <w:spacing w:line="23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diploma di laurea in Lingue e Letteratura straniera (minimo quadriennale) con voto da 105 a 110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ECECC9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3,75</w:t>
            </w:r>
          </w:p>
        </w:tc>
      </w:tr>
      <w:tr w:rsidR="004A6705" w:rsidRPr="004D0EF5" w14:paraId="4012E080" w14:textId="77777777" w:rsidTr="006B6498">
        <w:trPr>
          <w:trHeight w:val="458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98B98D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A4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C1316AA" w14:textId="77777777" w:rsidR="004A6705" w:rsidRPr="004D0EF5" w:rsidRDefault="004A6705" w:rsidP="006B6498">
            <w:pPr>
              <w:pStyle w:val="TableParagraph"/>
              <w:snapToGrid w:val="0"/>
              <w:spacing w:line="23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diploma di laurea in Lingue e Letteratura straniera (minimo quadriennale) con voto da 101 a104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593353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3,50</w:t>
            </w:r>
          </w:p>
        </w:tc>
      </w:tr>
      <w:tr w:rsidR="004A6705" w:rsidRPr="004D0EF5" w14:paraId="532DE5DA" w14:textId="77777777" w:rsidTr="006B6498">
        <w:trPr>
          <w:trHeight w:val="455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F3B7753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A5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75D896A" w14:textId="77777777" w:rsidR="004A6705" w:rsidRPr="004D0EF5" w:rsidRDefault="004A6705" w:rsidP="006B6498">
            <w:pPr>
              <w:pStyle w:val="TableParagraph"/>
              <w:snapToGrid w:val="0"/>
              <w:spacing w:before="2" w:line="228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diploma di laurea in Lingue e Letteratura straniera (minimo quadriennale) con voto fino a 100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6D6E50" w14:textId="77777777" w:rsidR="004A6705" w:rsidRPr="004D0EF5" w:rsidRDefault="004A6705" w:rsidP="006B6498">
            <w:pPr>
              <w:pStyle w:val="TableParagraph"/>
              <w:snapToGrid w:val="0"/>
              <w:spacing w:line="228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3,00</w:t>
            </w:r>
          </w:p>
        </w:tc>
      </w:tr>
      <w:tr w:rsidR="004A6705" w:rsidRPr="004D0EF5" w14:paraId="4DC1AE2A" w14:textId="77777777" w:rsidTr="006B6498">
        <w:trPr>
          <w:trHeight w:val="458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D7C087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A6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A01B6D6" w14:textId="77777777" w:rsidR="004A6705" w:rsidRPr="004D0EF5" w:rsidRDefault="004A6705" w:rsidP="006B6498">
            <w:pPr>
              <w:pStyle w:val="TableParagraph"/>
              <w:snapToGrid w:val="0"/>
              <w:spacing w:before="4" w:line="228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diploma di laurea in Lingue e Letteratura straniera (minimo quadriennale) con voto inferiore a 100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007A2" w14:textId="77777777" w:rsidR="004A6705" w:rsidRPr="004D0EF5" w:rsidRDefault="004A6705" w:rsidP="006B6498">
            <w:pPr>
              <w:pStyle w:val="TableParagraph"/>
              <w:snapToGrid w:val="0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2,00</w:t>
            </w:r>
          </w:p>
        </w:tc>
      </w:tr>
      <w:tr w:rsidR="004A6705" w:rsidRPr="004D0EF5" w14:paraId="48E17461" w14:textId="77777777" w:rsidTr="006B6498">
        <w:trPr>
          <w:trHeight w:val="458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A4352B5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A7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3C8AE3E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Laurea Triennale in Lingue e Letteratura straniera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134BF" w14:textId="77777777" w:rsidR="004A6705" w:rsidRPr="004D0EF5" w:rsidRDefault="004A6705" w:rsidP="006B6498">
            <w:pPr>
              <w:pStyle w:val="TableParagraph"/>
              <w:snapToGrid w:val="0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1,50</w:t>
            </w:r>
          </w:p>
        </w:tc>
      </w:tr>
      <w:tr w:rsidR="004A6705" w:rsidRPr="004D0EF5" w14:paraId="0137B613" w14:textId="77777777" w:rsidTr="006B6498">
        <w:trPr>
          <w:trHeight w:val="391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C3A83C9" w14:textId="77777777" w:rsidR="004A6705" w:rsidRPr="004D0EF5" w:rsidRDefault="004A6705" w:rsidP="006B6498">
            <w:pPr>
              <w:pStyle w:val="TableParagraph"/>
              <w:snapToGrid w:val="0"/>
              <w:spacing w:before="3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A8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BDE61A1" w14:textId="77777777" w:rsidR="004A6705" w:rsidRPr="004D0EF5" w:rsidRDefault="004A6705" w:rsidP="006B6498">
            <w:pPr>
              <w:pStyle w:val="TableParagraph"/>
              <w:snapToGrid w:val="0"/>
              <w:spacing w:before="3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scuola Secondaria di II grado in lingua straniera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542C63" w14:textId="77777777" w:rsidR="004A6705" w:rsidRPr="004D0EF5" w:rsidRDefault="004A6705" w:rsidP="006B6498">
            <w:pPr>
              <w:pStyle w:val="TableParagraph"/>
              <w:snapToGrid w:val="0"/>
              <w:spacing w:before="3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1,00</w:t>
            </w:r>
          </w:p>
        </w:tc>
      </w:tr>
    </w:tbl>
    <w:p w14:paraId="51509DCA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p w14:paraId="1CC232A4" w14:textId="77777777" w:rsidR="004A6705" w:rsidRPr="004D0EF5" w:rsidRDefault="004A6705" w:rsidP="004A6705">
      <w:pPr>
        <w:pStyle w:val="Paragrafoelenco"/>
        <w:widowControl w:val="0"/>
        <w:numPr>
          <w:ilvl w:val="0"/>
          <w:numId w:val="6"/>
        </w:numPr>
        <w:tabs>
          <w:tab w:val="left" w:pos="365"/>
        </w:tabs>
        <w:autoSpaceDE w:val="0"/>
        <w:ind w:left="364" w:hanging="252"/>
        <w:contextualSpacing w:val="0"/>
        <w:rPr>
          <w:rFonts w:ascii="Arial" w:hAnsi="Arial"/>
          <w:spacing w:val="-7"/>
        </w:rPr>
      </w:pPr>
      <w:r w:rsidRPr="004D0EF5">
        <w:rPr>
          <w:rFonts w:ascii="Arial" w:hAnsi="Arial"/>
        </w:rPr>
        <w:t xml:space="preserve">ESPERIENZE PROFESSIONALI IN AMBITO SCOLASTICO PUBBLICO O </w:t>
      </w:r>
      <w:r w:rsidRPr="004D0EF5">
        <w:rPr>
          <w:rFonts w:ascii="Arial" w:hAnsi="Arial"/>
          <w:spacing w:val="-4"/>
        </w:rPr>
        <w:t xml:space="preserve">PARITARIO </w:t>
      </w:r>
      <w:r w:rsidRPr="004D0EF5">
        <w:rPr>
          <w:rFonts w:ascii="Arial" w:hAnsi="Arial"/>
        </w:rPr>
        <w:t>O</w:t>
      </w:r>
      <w:r w:rsidRPr="004D0EF5">
        <w:rPr>
          <w:rFonts w:ascii="Arial" w:hAnsi="Arial"/>
          <w:spacing w:val="-22"/>
        </w:rPr>
        <w:t xml:space="preserve"> </w:t>
      </w:r>
      <w:r w:rsidRPr="004D0EF5">
        <w:rPr>
          <w:rFonts w:ascii="Arial" w:hAnsi="Arial"/>
          <w:spacing w:val="-7"/>
        </w:rPr>
        <w:t>PRIVATO</w:t>
      </w:r>
    </w:p>
    <w:p w14:paraId="611D7DDD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6625"/>
        <w:gridCol w:w="2506"/>
      </w:tblGrid>
      <w:tr w:rsidR="004A6705" w:rsidRPr="004D0EF5" w14:paraId="280A193A" w14:textId="77777777" w:rsidTr="006B6498">
        <w:trPr>
          <w:trHeight w:val="460"/>
        </w:trPr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7281A5" w14:textId="77777777" w:rsidR="004A6705" w:rsidRPr="004D0EF5" w:rsidRDefault="004A6705" w:rsidP="006B6498">
            <w:pPr>
              <w:pStyle w:val="TableParagraph"/>
              <w:snapToGrid w:val="0"/>
              <w:ind w:left="2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B1</w:t>
            </w:r>
          </w:p>
        </w:tc>
        <w:tc>
          <w:tcPr>
            <w:tcW w:w="6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E4622C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left="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ogni</w:t>
            </w:r>
            <w:r w:rsidRPr="004D0EF5">
              <w:rPr>
                <w:rFonts w:ascii="Arial" w:eastAsia="Calibri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anno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insegnamento</w:t>
            </w:r>
            <w:r w:rsidRPr="004D0EF5">
              <w:rPr>
                <w:rFonts w:ascii="Arial" w:eastAsia="Calibri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scolastico presso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Istituzioni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Educative Statali o Paritarie</w:t>
            </w:r>
          </w:p>
        </w:tc>
        <w:tc>
          <w:tcPr>
            <w:tcW w:w="2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96F38C" w14:textId="77777777" w:rsidR="004A6705" w:rsidRPr="004D0EF5" w:rsidRDefault="004A6705" w:rsidP="006B6498">
            <w:pPr>
              <w:pStyle w:val="TableParagraph"/>
              <w:snapToGrid w:val="0"/>
              <w:ind w:left="5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0,20</w:t>
            </w:r>
          </w:p>
        </w:tc>
      </w:tr>
      <w:tr w:rsidR="004A6705" w:rsidRPr="004D0EF5" w14:paraId="4C8A6DCE" w14:textId="77777777" w:rsidTr="006B6498">
        <w:trPr>
          <w:trHeight w:val="688"/>
        </w:trPr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97F8" w14:textId="77777777" w:rsidR="004A6705" w:rsidRPr="004D0EF5" w:rsidRDefault="004A6705" w:rsidP="006B6498">
            <w:pPr>
              <w:pStyle w:val="TableParagraph"/>
              <w:snapToGrid w:val="0"/>
              <w:ind w:left="2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B2</w:t>
            </w:r>
          </w:p>
        </w:tc>
        <w:tc>
          <w:tcPr>
            <w:tcW w:w="6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B0CD07" w14:textId="77777777" w:rsidR="004A6705" w:rsidRPr="004D0EF5" w:rsidRDefault="004A6705" w:rsidP="006B6498">
            <w:pPr>
              <w:pStyle w:val="TableParagraph"/>
              <w:snapToGrid w:val="0"/>
              <w:ind w:left="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 ogni attività di tutor in progetti finanziati dal Fondo Sociale Europeo, bandi CIPE,</w:t>
            </w:r>
            <w:r w:rsidRPr="004D0EF5">
              <w:rPr>
                <w:rFonts w:ascii="Arial" w:eastAsia="Calibri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bandi</w:t>
            </w:r>
            <w:r w:rsidRPr="004D0EF5">
              <w:rPr>
                <w:rFonts w:ascii="Arial" w:eastAsia="Calibri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regionali,</w:t>
            </w:r>
            <w:r w:rsidRPr="004D0EF5">
              <w:rPr>
                <w:rFonts w:ascii="Arial" w:eastAsia="Calibri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provinciali</w:t>
            </w:r>
            <w:r w:rsidRPr="004D0EF5">
              <w:rPr>
                <w:rFonts w:ascii="Arial" w:eastAsia="Calibri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</w:t>
            </w:r>
            <w:r w:rsidRPr="004D0EF5">
              <w:rPr>
                <w:rFonts w:ascii="Arial" w:eastAsia="Calibri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comunali,</w:t>
            </w:r>
            <w:r w:rsidRPr="004D0EF5">
              <w:rPr>
                <w:rFonts w:ascii="Arial" w:eastAsia="Calibri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incarichi</w:t>
            </w:r>
            <w:r w:rsidRPr="004D0EF5">
              <w:rPr>
                <w:rFonts w:ascii="Arial" w:eastAsia="Calibri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come</w:t>
            </w:r>
            <w:r w:rsidRPr="004D0EF5">
              <w:rPr>
                <w:rFonts w:ascii="Arial" w:eastAsia="Calibri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funzione</w:t>
            </w:r>
            <w:r w:rsidRPr="004D0EF5">
              <w:rPr>
                <w:rFonts w:ascii="Arial" w:eastAsia="Calibri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strumentale</w:t>
            </w:r>
          </w:p>
          <w:p w14:paraId="4FB64768" w14:textId="77777777" w:rsidR="004A6705" w:rsidRPr="004D0EF5" w:rsidRDefault="004A6705" w:rsidP="006B6498">
            <w:pPr>
              <w:pStyle w:val="TableParagraph"/>
              <w:spacing w:line="208" w:lineRule="exact"/>
              <w:ind w:left="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e/o referente di progetti.</w:t>
            </w:r>
          </w:p>
        </w:tc>
        <w:tc>
          <w:tcPr>
            <w:tcW w:w="2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DE2DA9" w14:textId="77777777" w:rsidR="004A6705" w:rsidRPr="004D0EF5" w:rsidRDefault="004A6705" w:rsidP="006B6498">
            <w:pPr>
              <w:pStyle w:val="TableParagraph"/>
              <w:snapToGrid w:val="0"/>
              <w:ind w:left="5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0,50</w:t>
            </w:r>
          </w:p>
        </w:tc>
      </w:tr>
      <w:tr w:rsidR="004A6705" w:rsidRPr="004D0EF5" w14:paraId="6E1EA742" w14:textId="77777777" w:rsidTr="006B6498">
        <w:trPr>
          <w:trHeight w:val="460"/>
        </w:trPr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367A0" w14:textId="77777777" w:rsidR="004A6705" w:rsidRPr="004D0EF5" w:rsidRDefault="004A6705" w:rsidP="006B6498">
            <w:pPr>
              <w:pStyle w:val="TableParagraph"/>
              <w:snapToGrid w:val="0"/>
              <w:ind w:left="2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B3</w:t>
            </w:r>
          </w:p>
        </w:tc>
        <w:tc>
          <w:tcPr>
            <w:tcW w:w="6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CB65A1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left="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Docente di scuola primaria specializzati e/o abilitati all'insegnamento della lingua inglese corrispondente al livello B1 del QCER</w:t>
            </w:r>
          </w:p>
        </w:tc>
        <w:tc>
          <w:tcPr>
            <w:tcW w:w="2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0698BF" w14:textId="77777777" w:rsidR="004A6705" w:rsidRPr="004D0EF5" w:rsidRDefault="004A6705" w:rsidP="006B6498">
            <w:pPr>
              <w:pStyle w:val="TableParagraph"/>
              <w:snapToGrid w:val="0"/>
              <w:ind w:left="5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1,00</w:t>
            </w:r>
          </w:p>
        </w:tc>
      </w:tr>
    </w:tbl>
    <w:p w14:paraId="290380F2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06768209" w14:textId="77777777" w:rsidR="004A6705" w:rsidRPr="004D0EF5" w:rsidRDefault="004A6705" w:rsidP="004A6705">
      <w:pPr>
        <w:pStyle w:val="Paragrafoelenco"/>
        <w:widowControl w:val="0"/>
        <w:numPr>
          <w:ilvl w:val="0"/>
          <w:numId w:val="6"/>
        </w:numPr>
        <w:tabs>
          <w:tab w:val="left" w:pos="362"/>
        </w:tabs>
        <w:autoSpaceDE w:val="0"/>
        <w:spacing w:before="183"/>
        <w:ind w:left="362" w:hanging="250"/>
        <w:contextualSpacing w:val="0"/>
        <w:rPr>
          <w:rFonts w:ascii="Arial" w:hAnsi="Arial"/>
        </w:rPr>
      </w:pPr>
      <w:r w:rsidRPr="004D0EF5">
        <w:rPr>
          <w:rFonts w:ascii="Arial" w:hAnsi="Arial"/>
        </w:rPr>
        <w:t>LINGUA MADRE Francese o</w:t>
      </w:r>
      <w:r w:rsidRPr="004D0EF5">
        <w:rPr>
          <w:rFonts w:ascii="Arial" w:hAnsi="Arial"/>
          <w:spacing w:val="-12"/>
        </w:rPr>
        <w:t xml:space="preserve"> </w:t>
      </w:r>
      <w:r w:rsidRPr="004D0EF5">
        <w:rPr>
          <w:rFonts w:ascii="Arial" w:hAnsi="Arial"/>
        </w:rPr>
        <w:t>Inglese</w: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6624"/>
        <w:gridCol w:w="2500"/>
      </w:tblGrid>
      <w:tr w:rsidR="004A6705" w:rsidRPr="004D0EF5" w14:paraId="3CCC79BD" w14:textId="77777777" w:rsidTr="006B6498">
        <w:trPr>
          <w:trHeight w:val="338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6736A4" w14:textId="77777777" w:rsidR="004A6705" w:rsidRPr="004D0EF5" w:rsidRDefault="004A6705" w:rsidP="006B6498">
            <w:pPr>
              <w:pStyle w:val="TableParagraph"/>
              <w:snapToGrid w:val="0"/>
              <w:spacing w:before="53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C1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A7DADE" w14:textId="77777777" w:rsidR="004A6705" w:rsidRPr="004D0EF5" w:rsidRDefault="004A6705" w:rsidP="006B6498">
            <w:pPr>
              <w:pStyle w:val="TableParagraph"/>
              <w:snapToGrid w:val="0"/>
              <w:spacing w:before="53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Docente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di lingua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madre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842D58" w14:textId="77777777" w:rsidR="004A6705" w:rsidRPr="004D0EF5" w:rsidRDefault="004A6705" w:rsidP="006B6498">
            <w:pPr>
              <w:pStyle w:val="TableParagraph"/>
              <w:snapToGrid w:val="0"/>
              <w:spacing w:before="53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</w:t>
            </w:r>
          </w:p>
        </w:tc>
      </w:tr>
      <w:tr w:rsidR="004A6705" w:rsidRPr="004D0EF5" w14:paraId="17E001D0" w14:textId="77777777" w:rsidTr="006B6498">
        <w:trPr>
          <w:trHeight w:val="566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670960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C2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F66D1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 w:right="927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Docente di lingua madre con Laurea conseguita in un paese europeo o extraeuropeo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782995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1,50</w:t>
            </w:r>
          </w:p>
        </w:tc>
      </w:tr>
      <w:tr w:rsidR="004A6705" w:rsidRPr="004D0EF5" w14:paraId="1ED1CB07" w14:textId="77777777" w:rsidTr="006B6498">
        <w:trPr>
          <w:trHeight w:val="564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B24363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C3</w:t>
            </w:r>
          </w:p>
          <w:p w14:paraId="5CCFD0A1" w14:textId="77777777" w:rsidR="004A6705" w:rsidRPr="004D0EF5" w:rsidRDefault="004A6705" w:rsidP="006B6498">
            <w:pPr>
              <w:pStyle w:val="TableParagraph"/>
              <w:spacing w:before="1"/>
              <w:ind w:right="-44"/>
              <w:jc w:val="right"/>
              <w:rPr>
                <w:rFonts w:ascii="Arial" w:eastAsia="Calibri" w:hAnsi="Arial" w:cs="Arial"/>
                <w:w w:val="99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w w:val="99"/>
                <w:sz w:val="20"/>
                <w:szCs w:val="20"/>
              </w:rPr>
              <w:t>l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839C03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36" w:firstLine="4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Esperienza di Organizzazione di Attività con bambini della scuola primaria in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ingua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 francese/inglese presso centri di Formazione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04EBAA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</w:t>
            </w:r>
          </w:p>
        </w:tc>
      </w:tr>
    </w:tbl>
    <w:p w14:paraId="71667F2A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p w14:paraId="0429743C" w14:textId="77777777" w:rsidR="004A6705" w:rsidRPr="004D0EF5" w:rsidRDefault="004A6705" w:rsidP="004A6705">
      <w:pPr>
        <w:pStyle w:val="Paragrafoelenco"/>
        <w:widowControl w:val="0"/>
        <w:numPr>
          <w:ilvl w:val="0"/>
          <w:numId w:val="6"/>
        </w:numPr>
        <w:tabs>
          <w:tab w:val="left" w:pos="370"/>
        </w:tabs>
        <w:autoSpaceDE w:val="0"/>
        <w:spacing w:before="91"/>
        <w:ind w:left="369" w:firstLine="0"/>
        <w:contextualSpacing w:val="0"/>
        <w:rPr>
          <w:rFonts w:ascii="Arial" w:hAnsi="Arial"/>
        </w:rPr>
      </w:pPr>
      <w:r w:rsidRPr="004D0EF5">
        <w:rPr>
          <w:rFonts w:ascii="Arial" w:hAnsi="Arial"/>
        </w:rPr>
        <w:lastRenderedPageBreak/>
        <w:t xml:space="preserve">TITOLI /FORMAZIONE afferenti </w:t>
      </w:r>
      <w:proofErr w:type="gramStart"/>
      <w:r w:rsidRPr="004D0EF5">
        <w:rPr>
          <w:rFonts w:ascii="Arial" w:hAnsi="Arial"/>
        </w:rPr>
        <w:t>la</w:t>
      </w:r>
      <w:proofErr w:type="gramEnd"/>
      <w:r w:rsidRPr="004D0EF5">
        <w:rPr>
          <w:rFonts w:ascii="Arial" w:hAnsi="Arial"/>
        </w:rPr>
        <w:t xml:space="preserve"> tipologia di</w:t>
      </w:r>
      <w:r w:rsidRPr="004D0EF5">
        <w:rPr>
          <w:rFonts w:ascii="Arial" w:hAnsi="Arial"/>
          <w:spacing w:val="-2"/>
        </w:rPr>
        <w:t xml:space="preserve"> </w:t>
      </w:r>
      <w:r w:rsidRPr="004D0EF5">
        <w:rPr>
          <w:rFonts w:ascii="Arial" w:hAnsi="Arial"/>
        </w:rPr>
        <w:t>intervento</w:t>
      </w:r>
    </w:p>
    <w:p w14:paraId="455CCC95" w14:textId="77777777" w:rsidR="004A6705" w:rsidRPr="004D0EF5" w:rsidRDefault="004A6705" w:rsidP="004A6705">
      <w:pPr>
        <w:pStyle w:val="Corpotesto"/>
        <w:spacing w:before="1"/>
        <w:rPr>
          <w:rFonts w:ascii="Arial" w:hAnsi="Arial" w:cs="Arial"/>
          <w:sz w:val="2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"/>
        <w:gridCol w:w="6656"/>
        <w:gridCol w:w="2492"/>
      </w:tblGrid>
      <w:tr w:rsidR="004A6705" w:rsidRPr="004D0EF5" w14:paraId="75CC000A" w14:textId="77777777" w:rsidTr="006B6498">
        <w:trPr>
          <w:trHeight w:val="46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13F1B" w14:textId="77777777" w:rsidR="004A6705" w:rsidRPr="004D0EF5" w:rsidRDefault="004A6705" w:rsidP="006B6498">
            <w:pPr>
              <w:pStyle w:val="TableParagraph"/>
              <w:snapToGrid w:val="0"/>
              <w:ind w:left="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D1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5A7EB384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left="4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Possesso di titoli specifici/corsi /certificazioni di formazione afferenti </w:t>
            </w:r>
            <w:proofErr w:type="gramStart"/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la</w:t>
            </w:r>
            <w:proofErr w:type="gramEnd"/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 tipologia dell’intervento (B1, B2; C1; C2)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BE72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left="4" w:right="12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Punti 0,25 per ogni titolo per un massimo di 1 punto.</w:t>
            </w:r>
          </w:p>
        </w:tc>
      </w:tr>
    </w:tbl>
    <w:p w14:paraId="2E2A7DAA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p w14:paraId="2F23AA51" w14:textId="77777777" w:rsidR="004A6705" w:rsidRPr="004D0EF5" w:rsidRDefault="004A6705" w:rsidP="004A6705">
      <w:pPr>
        <w:pStyle w:val="Paragrafoelenco"/>
        <w:widowControl w:val="0"/>
        <w:numPr>
          <w:ilvl w:val="0"/>
          <w:numId w:val="6"/>
        </w:numPr>
        <w:tabs>
          <w:tab w:val="left" w:pos="353"/>
        </w:tabs>
        <w:autoSpaceDE w:val="0"/>
        <w:ind w:left="352" w:hanging="240"/>
        <w:contextualSpacing w:val="0"/>
        <w:rPr>
          <w:rFonts w:ascii="Arial" w:hAnsi="Arial"/>
        </w:rPr>
      </w:pPr>
      <w:r w:rsidRPr="004D0EF5">
        <w:rPr>
          <w:rFonts w:ascii="Arial" w:hAnsi="Arial"/>
        </w:rPr>
        <w:t xml:space="preserve">PUBBLICAZIONI afferenti </w:t>
      </w:r>
      <w:proofErr w:type="gramStart"/>
      <w:r w:rsidRPr="004D0EF5">
        <w:rPr>
          <w:rFonts w:ascii="Arial" w:hAnsi="Arial"/>
        </w:rPr>
        <w:t>la</w:t>
      </w:r>
      <w:proofErr w:type="gramEnd"/>
      <w:r w:rsidRPr="004D0EF5">
        <w:rPr>
          <w:rFonts w:ascii="Arial" w:hAnsi="Arial"/>
        </w:rPr>
        <w:t xml:space="preserve"> tipologia di</w:t>
      </w:r>
      <w:r w:rsidRPr="004D0EF5">
        <w:rPr>
          <w:rFonts w:ascii="Arial" w:hAnsi="Arial"/>
          <w:spacing w:val="1"/>
        </w:rPr>
        <w:t xml:space="preserve"> </w:t>
      </w:r>
      <w:r w:rsidRPr="004D0EF5">
        <w:rPr>
          <w:rFonts w:ascii="Arial" w:hAnsi="Arial"/>
        </w:rPr>
        <w:t>intervento</w:t>
      </w:r>
    </w:p>
    <w:p w14:paraId="0649AAD0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6656"/>
        <w:gridCol w:w="2524"/>
      </w:tblGrid>
      <w:tr w:rsidR="004A6705" w:rsidRPr="004D0EF5" w14:paraId="67429D7F" w14:textId="77777777" w:rsidTr="006B6498">
        <w:trPr>
          <w:trHeight w:val="69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AA8AE" w14:textId="77777777" w:rsidR="004A6705" w:rsidRPr="004D0EF5" w:rsidRDefault="004A6705" w:rsidP="006B6498">
            <w:pPr>
              <w:pStyle w:val="TableParagraph"/>
              <w:snapToGrid w:val="0"/>
              <w:ind w:left="4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E1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696011E" w14:textId="77777777" w:rsidR="004A6705" w:rsidRPr="004D0EF5" w:rsidRDefault="004A6705" w:rsidP="006B6498">
            <w:pPr>
              <w:pStyle w:val="TableParagraph"/>
              <w:snapToGrid w:val="0"/>
              <w:ind w:left="4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Pubblicazioni specifiche (Libri, saggi, articoli, etc..)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afferenti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gramStart"/>
            <w:r w:rsidRPr="004D0EF5">
              <w:rPr>
                <w:rFonts w:ascii="Arial" w:eastAsia="Calibri" w:hAnsi="Arial" w:cs="Arial"/>
                <w:sz w:val="20"/>
                <w:szCs w:val="20"/>
              </w:rPr>
              <w:t>la</w:t>
            </w:r>
            <w:proofErr w:type="gram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tipologia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dell’intervento</w:t>
            </w:r>
            <w:proofErr w:type="spellEnd"/>
          </w:p>
        </w:tc>
        <w:tc>
          <w:tcPr>
            <w:tcW w:w="25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9092" w14:textId="77777777" w:rsidR="004A6705" w:rsidRPr="004D0EF5" w:rsidRDefault="004A6705" w:rsidP="006B6498">
            <w:pPr>
              <w:pStyle w:val="TableParagraph"/>
              <w:snapToGrid w:val="0"/>
              <w:ind w:left="4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Punti 0,25 per ogni</w:t>
            </w:r>
          </w:p>
          <w:p w14:paraId="4778257A" w14:textId="77777777" w:rsidR="004A6705" w:rsidRPr="004D0EF5" w:rsidRDefault="004A6705" w:rsidP="006B6498">
            <w:pPr>
              <w:pStyle w:val="TableParagraph"/>
              <w:spacing w:line="230" w:lineRule="atLeast"/>
              <w:ind w:left="4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pubblicazione per un massimo di 1</w:t>
            </w:r>
            <w:r w:rsidRPr="004D0EF5">
              <w:rPr>
                <w:rFonts w:ascii="Arial" w:eastAsia="Calibri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punto</w:t>
            </w:r>
          </w:p>
        </w:tc>
      </w:tr>
    </w:tbl>
    <w:p w14:paraId="01A10BB9" w14:textId="77777777" w:rsidR="00E5384B" w:rsidRDefault="00E5384B" w:rsidP="00E5384B">
      <w:pPr>
        <w:widowControl w:val="0"/>
        <w:tabs>
          <w:tab w:val="left" w:pos="341"/>
        </w:tabs>
        <w:autoSpaceDE w:val="0"/>
        <w:spacing w:before="1"/>
        <w:ind w:right="3935"/>
        <w:jc w:val="both"/>
        <w:rPr>
          <w:rFonts w:ascii="Arial" w:hAnsi="Arial"/>
        </w:rPr>
      </w:pPr>
    </w:p>
    <w:p w14:paraId="1A4B71FB" w14:textId="77777777" w:rsidR="004A6705" w:rsidRPr="00E5384B" w:rsidRDefault="00E5384B" w:rsidP="00E5384B">
      <w:pPr>
        <w:widowControl w:val="0"/>
        <w:tabs>
          <w:tab w:val="left" w:pos="341"/>
        </w:tabs>
        <w:autoSpaceDE w:val="0"/>
        <w:spacing w:before="1"/>
        <w:ind w:right="3935"/>
        <w:jc w:val="both"/>
        <w:rPr>
          <w:rFonts w:ascii="Arial" w:hAnsi="Arial"/>
        </w:rPr>
      </w:pPr>
      <w:proofErr w:type="gramStart"/>
      <w:r w:rsidRPr="00E5384B">
        <w:rPr>
          <w:rFonts w:ascii="Arial" w:hAnsi="Arial"/>
        </w:rPr>
        <w:t>F)</w:t>
      </w:r>
      <w:r w:rsidR="004A6705" w:rsidRPr="00E5384B">
        <w:rPr>
          <w:rFonts w:ascii="Arial" w:hAnsi="Arial"/>
        </w:rPr>
        <w:t>ESPERIENZE</w:t>
      </w:r>
      <w:proofErr w:type="gramEnd"/>
      <w:r w:rsidR="004A6705" w:rsidRPr="00E5384B">
        <w:rPr>
          <w:rFonts w:ascii="Arial" w:hAnsi="Arial"/>
        </w:rPr>
        <w:t xml:space="preserve"> SPECIFICHE </w:t>
      </w:r>
      <w:r w:rsidR="004A6705" w:rsidRPr="00E5384B">
        <w:rPr>
          <w:rFonts w:ascii="Arial" w:hAnsi="Arial"/>
          <w:spacing w:val="-3"/>
        </w:rPr>
        <w:t xml:space="preserve">RELATIVE </w:t>
      </w:r>
      <w:r w:rsidR="004A6705" w:rsidRPr="00E5384B">
        <w:rPr>
          <w:rFonts w:ascii="Arial" w:hAnsi="Arial"/>
        </w:rPr>
        <w:t xml:space="preserve">AI MODULI DI </w:t>
      </w:r>
      <w:r w:rsidR="004A6705" w:rsidRPr="00E5384B">
        <w:rPr>
          <w:rFonts w:ascii="Arial" w:hAnsi="Arial"/>
          <w:spacing w:val="-4"/>
        </w:rPr>
        <w:t>TEATRO</w:t>
      </w:r>
      <w:r w:rsidR="004A6705" w:rsidRPr="00E5384B">
        <w:rPr>
          <w:rFonts w:ascii="Arial" w:hAnsi="Arial"/>
          <w:spacing w:val="-36"/>
        </w:rPr>
        <w:t xml:space="preserve"> </w:t>
      </w:r>
      <w:r w:rsidR="004A6705" w:rsidRPr="00E5384B">
        <w:rPr>
          <w:rFonts w:ascii="Arial" w:hAnsi="Arial"/>
        </w:rPr>
        <w:t>: Modulo 2 e Modulo</w:t>
      </w:r>
      <w:r w:rsidR="004A6705" w:rsidRPr="00E5384B">
        <w:rPr>
          <w:rFonts w:ascii="Arial" w:hAnsi="Arial"/>
          <w:spacing w:val="3"/>
        </w:rPr>
        <w:t xml:space="preserve"> </w:t>
      </w:r>
      <w:r w:rsidR="004A6705" w:rsidRPr="00E5384B">
        <w:rPr>
          <w:rFonts w:ascii="Arial" w:hAnsi="Arial"/>
        </w:rPr>
        <w:t>4</w:t>
      </w:r>
    </w:p>
    <w:p w14:paraId="5B605F62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1B381699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6624"/>
        <w:gridCol w:w="2500"/>
      </w:tblGrid>
      <w:tr w:rsidR="004A6705" w:rsidRPr="004D0EF5" w14:paraId="088014B5" w14:textId="77777777" w:rsidTr="006B6498">
        <w:trPr>
          <w:trHeight w:val="34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C79B3C" w14:textId="77777777" w:rsidR="004A6705" w:rsidRPr="004D0EF5" w:rsidRDefault="004A6705" w:rsidP="006B6498">
            <w:pPr>
              <w:pStyle w:val="TableParagraph"/>
              <w:snapToGrid w:val="0"/>
              <w:spacing w:before="55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F1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9B3AB7" w14:textId="77777777" w:rsidR="004A6705" w:rsidRPr="004D0EF5" w:rsidRDefault="004A6705" w:rsidP="006B6498">
            <w:pPr>
              <w:pStyle w:val="TableParagraph"/>
              <w:snapToGrid w:val="0"/>
              <w:spacing w:before="55"/>
              <w:ind w:left="57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Attore/ Regista di lingua madre inglese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286A3A" w14:textId="77777777" w:rsidR="004A6705" w:rsidRPr="004D0EF5" w:rsidRDefault="004A6705" w:rsidP="006B6498">
            <w:pPr>
              <w:pStyle w:val="TableParagraph"/>
              <w:snapToGrid w:val="0"/>
              <w:spacing w:before="55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5</w:t>
            </w:r>
          </w:p>
        </w:tc>
      </w:tr>
      <w:tr w:rsidR="004A6705" w:rsidRPr="004D0EF5" w14:paraId="34546680" w14:textId="77777777" w:rsidTr="006B6498">
        <w:trPr>
          <w:trHeight w:val="563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A70AF1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F2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5B9952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7" w:right="1083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Esperienze di regia teatrale in lingua straniera in un paese europeo o extraeuropeo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158321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2 per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ogni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contratto</w:t>
            </w:r>
            <w:proofErr w:type="spellEnd"/>
          </w:p>
        </w:tc>
      </w:tr>
      <w:tr w:rsidR="004A6705" w:rsidRPr="004D0EF5" w14:paraId="364582DC" w14:textId="77777777" w:rsidTr="006B6498">
        <w:trPr>
          <w:trHeight w:val="566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D0A5A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F3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B2EDF8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 w:right="88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Esperienze di regia teatrale in lingua straniera in scuole di ogni ordine e grado di un paese europeo o extraeuropeo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6023AD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2 per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ogni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contratto</w:t>
            </w:r>
            <w:proofErr w:type="spellEnd"/>
          </w:p>
        </w:tc>
      </w:tr>
      <w:tr w:rsidR="004A6705" w:rsidRPr="004D0EF5" w14:paraId="3BFBC7D9" w14:textId="77777777" w:rsidTr="006B6498">
        <w:trPr>
          <w:trHeight w:val="333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B9F1B0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F4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79B685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7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Esperienze di allestimenti teatrali e scenografici in set cinematografici o teatrali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5BCE07" w14:textId="77777777" w:rsidR="004A6705" w:rsidRPr="004D0EF5" w:rsidRDefault="004A6705" w:rsidP="006B6498">
            <w:pPr>
              <w:pStyle w:val="TableParagraph"/>
              <w:snapToGrid w:val="0"/>
              <w:spacing w:before="48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 per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ogni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contratto</w:t>
            </w:r>
            <w:proofErr w:type="spellEnd"/>
          </w:p>
        </w:tc>
      </w:tr>
      <w:tr w:rsidR="004A6705" w:rsidRPr="004D0EF5" w14:paraId="45054029" w14:textId="77777777" w:rsidTr="006B6498">
        <w:trPr>
          <w:trHeight w:val="3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E997D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F5</w:t>
            </w:r>
          </w:p>
        </w:tc>
        <w:tc>
          <w:tcPr>
            <w:tcW w:w="6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31918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7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Esperienze di allestimenti teatrali e scenografici in scuole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A6688B" w14:textId="77777777" w:rsidR="004A6705" w:rsidRPr="004D0EF5" w:rsidRDefault="004A6705" w:rsidP="006B6498">
            <w:pPr>
              <w:pStyle w:val="TableParagraph"/>
              <w:snapToGrid w:val="0"/>
              <w:spacing w:before="50"/>
              <w:ind w:left="56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 per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ogni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contratto</w:t>
            </w:r>
            <w:proofErr w:type="spellEnd"/>
          </w:p>
        </w:tc>
      </w:tr>
    </w:tbl>
    <w:p w14:paraId="757B506B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16C8FC74" w14:textId="77777777" w:rsidR="004A6705" w:rsidRPr="004D0EF5" w:rsidRDefault="004A6705" w:rsidP="004A6705">
      <w:pPr>
        <w:pStyle w:val="Corpotesto"/>
        <w:spacing w:before="1"/>
        <w:rPr>
          <w:rFonts w:ascii="Arial" w:hAnsi="Arial" w:cs="Arial"/>
          <w:sz w:val="20"/>
        </w:rPr>
      </w:pPr>
    </w:p>
    <w:p w14:paraId="3789B10D" w14:textId="77777777" w:rsidR="004A6705" w:rsidRPr="004D0EF5" w:rsidRDefault="004A6705" w:rsidP="004A6705">
      <w:pPr>
        <w:pStyle w:val="Corpotesto"/>
        <w:ind w:left="112" w:right="228"/>
        <w:rPr>
          <w:rFonts w:ascii="Arial" w:hAnsi="Arial" w:cs="Arial"/>
          <w:sz w:val="20"/>
        </w:rPr>
      </w:pPr>
      <w:r w:rsidRPr="004D0EF5">
        <w:rPr>
          <w:rFonts w:ascii="Arial" w:hAnsi="Arial" w:cs="Arial"/>
          <w:i/>
          <w:sz w:val="20"/>
        </w:rPr>
        <w:t xml:space="preserve">Modulo </w:t>
      </w:r>
      <w:proofErr w:type="gramStart"/>
      <w:r w:rsidRPr="004D0EF5">
        <w:rPr>
          <w:rFonts w:ascii="Arial" w:hAnsi="Arial" w:cs="Arial"/>
          <w:i/>
          <w:sz w:val="20"/>
        </w:rPr>
        <w:t xml:space="preserve">5 </w:t>
      </w:r>
      <w:r w:rsidRPr="004D0EF5">
        <w:rPr>
          <w:rFonts w:ascii="Arial" w:hAnsi="Arial" w:cs="Arial"/>
          <w:sz w:val="20"/>
        </w:rPr>
        <w:t>)</w:t>
      </w:r>
      <w:proofErr w:type="gramEnd"/>
      <w:r w:rsidRPr="004D0EF5">
        <w:rPr>
          <w:rFonts w:ascii="Arial" w:hAnsi="Arial" w:cs="Arial"/>
          <w:sz w:val="20"/>
        </w:rPr>
        <w:t xml:space="preserve"> Costruzione del libro popup Alice Nel Paese delle Meraviglie per le classi seconde e terze delle scuole primarie dell'IC TETTI FRANCESI di Rivalta</w:t>
      </w:r>
    </w:p>
    <w:p w14:paraId="385A216E" w14:textId="77777777" w:rsidR="004A6705" w:rsidRPr="004D0EF5" w:rsidRDefault="004A6705" w:rsidP="004A6705">
      <w:pPr>
        <w:pStyle w:val="Corpotesto"/>
        <w:spacing w:before="11"/>
        <w:rPr>
          <w:rFonts w:ascii="Arial" w:hAnsi="Arial" w:cs="Arial"/>
          <w:sz w:val="20"/>
        </w:rPr>
      </w:pPr>
    </w:p>
    <w:p w14:paraId="74C14D67" w14:textId="77777777" w:rsidR="004A6705" w:rsidRPr="004D0EF5" w:rsidRDefault="004A6705" w:rsidP="004A6705">
      <w:pPr>
        <w:ind w:left="112"/>
        <w:rPr>
          <w:rFonts w:ascii="Arial" w:hAnsi="Arial"/>
        </w:rPr>
      </w:pPr>
      <w:r w:rsidRPr="004D0EF5">
        <w:rPr>
          <w:rFonts w:ascii="Arial" w:hAnsi="Arial"/>
          <w:b/>
        </w:rPr>
        <w:t xml:space="preserve">TEATRO IN LINGUA INGLESE </w:t>
      </w:r>
      <w:r w:rsidRPr="004D0EF5">
        <w:rPr>
          <w:rFonts w:ascii="Arial" w:hAnsi="Arial"/>
        </w:rPr>
        <w:t>– n. ore previste 30</w:t>
      </w:r>
    </w:p>
    <w:p w14:paraId="36C35D75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7FE520D9" w14:textId="77777777" w:rsidR="004A6705" w:rsidRPr="004D0EF5" w:rsidRDefault="004A6705" w:rsidP="004A6705">
      <w:pPr>
        <w:pStyle w:val="Corpotesto"/>
        <w:spacing w:before="1"/>
        <w:rPr>
          <w:rFonts w:ascii="Arial" w:hAnsi="Arial" w:cs="Arial"/>
          <w:sz w:val="20"/>
        </w:rPr>
      </w:pPr>
    </w:p>
    <w:p w14:paraId="142A32C0" w14:textId="77777777" w:rsidR="004A6705" w:rsidRPr="004D0EF5" w:rsidRDefault="004A6705" w:rsidP="004A6705">
      <w:pPr>
        <w:pStyle w:val="Paragrafoelenco"/>
        <w:widowControl w:val="0"/>
        <w:numPr>
          <w:ilvl w:val="0"/>
          <w:numId w:val="7"/>
        </w:numPr>
        <w:tabs>
          <w:tab w:val="left" w:pos="370"/>
        </w:tabs>
        <w:autoSpaceDE w:val="0"/>
        <w:contextualSpacing w:val="0"/>
        <w:rPr>
          <w:rFonts w:ascii="Arial" w:hAnsi="Arial"/>
        </w:rPr>
      </w:pPr>
      <w:r w:rsidRPr="004D0EF5">
        <w:rPr>
          <w:rFonts w:ascii="Arial" w:hAnsi="Arial"/>
        </w:rPr>
        <w:t>TITOLI DI STUDIO</w:t>
      </w:r>
      <w:r w:rsidRPr="004D0EF5">
        <w:rPr>
          <w:rFonts w:ascii="Arial" w:hAnsi="Arial"/>
          <w:spacing w:val="1"/>
        </w:rPr>
        <w:t xml:space="preserve"> </w:t>
      </w:r>
      <w:r w:rsidRPr="004D0EF5">
        <w:rPr>
          <w:rFonts w:ascii="Arial" w:hAnsi="Arial"/>
        </w:rPr>
        <w:t>CONSEGUITI</w:t>
      </w:r>
    </w:p>
    <w:p w14:paraId="31E9A46D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6B55B7AC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6653"/>
        <w:gridCol w:w="2483"/>
      </w:tblGrid>
      <w:tr w:rsidR="004A6705" w:rsidRPr="004D0EF5" w14:paraId="469D4218" w14:textId="77777777" w:rsidTr="006B6498">
        <w:trPr>
          <w:trHeight w:val="229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7425AA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A1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D5BF0D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Arti, laurea in architettura o in design o laurea presso lo IED (minimo quadriennale) con voto 110 e lode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F3CD3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5,00</w:t>
            </w:r>
          </w:p>
        </w:tc>
      </w:tr>
      <w:tr w:rsidR="004A6705" w:rsidRPr="004D0EF5" w14:paraId="57ECFFC2" w14:textId="77777777" w:rsidTr="006B6498">
        <w:trPr>
          <w:trHeight w:val="229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9FD6B96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A2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A151D4E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 laurea in architettura o in design o laurea presso lo IED (minimo quadriennale) con voto 110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11FB94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4,00</w:t>
            </w:r>
          </w:p>
        </w:tc>
      </w:tr>
      <w:tr w:rsidR="004A6705" w:rsidRPr="004D0EF5" w14:paraId="0EEE6E24" w14:textId="77777777" w:rsidTr="006B6498">
        <w:trPr>
          <w:trHeight w:val="231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A1C88A6" w14:textId="77777777" w:rsidR="004A6705" w:rsidRPr="004D0EF5" w:rsidRDefault="004A6705" w:rsidP="006B6498">
            <w:pPr>
              <w:pStyle w:val="TableParagraph"/>
              <w:snapToGrid w:val="0"/>
              <w:spacing w:before="2" w:line="21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A3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3B3139B" w14:textId="77777777" w:rsidR="004A6705" w:rsidRPr="004D0EF5" w:rsidRDefault="004A6705" w:rsidP="006B6498">
            <w:pPr>
              <w:pStyle w:val="TableParagraph"/>
              <w:snapToGrid w:val="0"/>
              <w:spacing w:before="2" w:line="21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 laurea in architettura o in design o laurea presso lo IED (minimo quadriennale) con voto da 105 a 110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041034" w14:textId="77777777" w:rsidR="004A6705" w:rsidRPr="004D0EF5" w:rsidRDefault="004A6705" w:rsidP="006B6498">
            <w:pPr>
              <w:pStyle w:val="TableParagraph"/>
              <w:snapToGrid w:val="0"/>
              <w:spacing w:before="2" w:line="210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3,75</w:t>
            </w:r>
          </w:p>
        </w:tc>
      </w:tr>
      <w:tr w:rsidR="004A6705" w:rsidRPr="004D0EF5" w14:paraId="7791AFD6" w14:textId="77777777" w:rsidTr="006B6498">
        <w:trPr>
          <w:trHeight w:val="230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C0406FC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A4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18CDC51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 laurea in architettura o in design o laurea presso lo IED (minimo quadriennale) con voto da 101 a104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ED097C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3,50</w:t>
            </w:r>
          </w:p>
        </w:tc>
      </w:tr>
      <w:tr w:rsidR="004A6705" w:rsidRPr="004D0EF5" w14:paraId="2D9B1219" w14:textId="77777777" w:rsidTr="006B6498">
        <w:trPr>
          <w:trHeight w:val="229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B13A41F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A5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B8C0B03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 laurea in architettura o in design o laurea presso lo IED (minimo quadriennale) con voto fino a 100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8F2C16" w14:textId="77777777" w:rsidR="004A6705" w:rsidRPr="004D0EF5" w:rsidRDefault="004A6705" w:rsidP="006B6498">
            <w:pPr>
              <w:pStyle w:val="TableParagraph"/>
              <w:snapToGrid w:val="0"/>
              <w:spacing w:line="210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3,00</w:t>
            </w:r>
          </w:p>
        </w:tc>
      </w:tr>
      <w:tr w:rsidR="004A6705" w:rsidRPr="004D0EF5" w14:paraId="73C6F51A" w14:textId="77777777" w:rsidTr="006B6498">
        <w:trPr>
          <w:trHeight w:val="460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1121536" w14:textId="77777777" w:rsidR="004A6705" w:rsidRPr="004D0EF5" w:rsidRDefault="004A6705" w:rsidP="006B6498">
            <w:pPr>
              <w:pStyle w:val="TableParagraph"/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A6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DC48113" w14:textId="77777777" w:rsidR="004A6705" w:rsidRPr="004D0EF5" w:rsidRDefault="004A6705" w:rsidP="006B6498">
            <w:pPr>
              <w:pStyle w:val="TableParagraph"/>
              <w:snapToGrid w:val="0"/>
              <w:spacing w:before="2" w:line="230" w:lineRule="exact"/>
              <w:ind w:right="74" w:firstLine="50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Accademia di Belle Arti laurea in architettura o in design o laurea presso lo IED (minimo quadriennale) con voto inferiore a 100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8822F" w14:textId="77777777" w:rsidR="004A6705" w:rsidRPr="004D0EF5" w:rsidRDefault="004A6705" w:rsidP="006B6498">
            <w:pPr>
              <w:pStyle w:val="TableParagraph"/>
              <w:snapToGrid w:val="0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2,00</w:t>
            </w:r>
          </w:p>
        </w:tc>
      </w:tr>
      <w:tr w:rsidR="004A6705" w:rsidRPr="004D0EF5" w14:paraId="12FF41D7" w14:textId="77777777" w:rsidTr="006B6498">
        <w:trPr>
          <w:trHeight w:val="227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2B5D0D8" w14:textId="77777777" w:rsidR="004A6705" w:rsidRPr="004D0EF5" w:rsidRDefault="004A6705" w:rsidP="006B6498">
            <w:pPr>
              <w:pStyle w:val="TableParagraph"/>
              <w:snapToGrid w:val="0"/>
              <w:spacing w:line="208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A7</w:t>
            </w:r>
          </w:p>
        </w:tc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419C59D" w14:textId="77777777" w:rsidR="004A6705" w:rsidRPr="004D0EF5" w:rsidRDefault="004A6705" w:rsidP="006B6498">
            <w:pPr>
              <w:pStyle w:val="TableParagraph"/>
              <w:snapToGrid w:val="0"/>
              <w:spacing w:line="208" w:lineRule="exact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Diploma di Liceo Artistico o Istituto Statale d'Arte o Istituto grafico pubblicitario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BED506" w14:textId="77777777" w:rsidR="004A6705" w:rsidRPr="004D0EF5" w:rsidRDefault="004A6705" w:rsidP="006B6498">
            <w:pPr>
              <w:pStyle w:val="TableParagraph"/>
              <w:snapToGrid w:val="0"/>
              <w:spacing w:line="208" w:lineRule="exact"/>
              <w:ind w:left="1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1,50</w:t>
            </w:r>
          </w:p>
        </w:tc>
      </w:tr>
    </w:tbl>
    <w:p w14:paraId="658D95EB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03BD36C9" w14:textId="77777777" w:rsidR="004A6705" w:rsidRPr="004D0EF5" w:rsidRDefault="004A6705" w:rsidP="004A6705">
      <w:pPr>
        <w:pStyle w:val="Corpotesto"/>
        <w:spacing w:before="1"/>
        <w:rPr>
          <w:rFonts w:ascii="Arial" w:hAnsi="Arial" w:cs="Arial"/>
          <w:sz w:val="20"/>
        </w:rPr>
      </w:pPr>
    </w:p>
    <w:p w14:paraId="0CEB6B67" w14:textId="77777777" w:rsidR="004A6705" w:rsidRPr="004D0EF5" w:rsidRDefault="004A6705" w:rsidP="004A6705">
      <w:pPr>
        <w:pStyle w:val="Paragrafoelenco"/>
        <w:widowControl w:val="0"/>
        <w:numPr>
          <w:ilvl w:val="0"/>
          <w:numId w:val="7"/>
        </w:numPr>
        <w:tabs>
          <w:tab w:val="left" w:pos="365"/>
        </w:tabs>
        <w:autoSpaceDE w:val="0"/>
        <w:ind w:left="364" w:hanging="252"/>
        <w:contextualSpacing w:val="0"/>
        <w:rPr>
          <w:rFonts w:ascii="Arial" w:hAnsi="Arial"/>
          <w:spacing w:val="-7"/>
        </w:rPr>
      </w:pPr>
      <w:r w:rsidRPr="004D0EF5">
        <w:rPr>
          <w:rFonts w:ascii="Arial" w:hAnsi="Arial"/>
        </w:rPr>
        <w:t xml:space="preserve">ESPERIENZE PROFESSIONALI IN AMBITO SCOLASTICO PUBBLICO O </w:t>
      </w:r>
      <w:r w:rsidRPr="004D0EF5">
        <w:rPr>
          <w:rFonts w:ascii="Arial" w:hAnsi="Arial"/>
          <w:spacing w:val="-4"/>
        </w:rPr>
        <w:t xml:space="preserve">PARITARIO </w:t>
      </w:r>
      <w:r w:rsidRPr="004D0EF5">
        <w:rPr>
          <w:rFonts w:ascii="Arial" w:hAnsi="Arial"/>
        </w:rPr>
        <w:t>O</w:t>
      </w:r>
      <w:r w:rsidRPr="004D0EF5">
        <w:rPr>
          <w:rFonts w:ascii="Arial" w:hAnsi="Arial"/>
          <w:spacing w:val="-22"/>
        </w:rPr>
        <w:t xml:space="preserve"> </w:t>
      </w:r>
      <w:r w:rsidRPr="004D0EF5">
        <w:rPr>
          <w:rFonts w:ascii="Arial" w:hAnsi="Arial"/>
          <w:spacing w:val="-7"/>
        </w:rPr>
        <w:t>PRIVATO</w:t>
      </w:r>
    </w:p>
    <w:p w14:paraId="3E84129A" w14:textId="77777777" w:rsidR="004A6705" w:rsidRPr="004D0EF5" w:rsidRDefault="004A6705" w:rsidP="004A6705">
      <w:pPr>
        <w:pStyle w:val="Corpotesto"/>
        <w:rPr>
          <w:rFonts w:ascii="Arial" w:hAnsi="Arial" w:cs="Arial"/>
          <w:sz w:val="20"/>
        </w:rPr>
      </w:pPr>
    </w:p>
    <w:p w14:paraId="6BCA8305" w14:textId="77777777" w:rsidR="004A6705" w:rsidRPr="004D0EF5" w:rsidRDefault="004A6705" w:rsidP="004A6705">
      <w:pPr>
        <w:pStyle w:val="Corpotesto"/>
        <w:spacing w:before="10"/>
        <w:rPr>
          <w:rFonts w:ascii="Arial" w:hAnsi="Arial" w:cs="Arial"/>
          <w:sz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6625"/>
        <w:gridCol w:w="2506"/>
      </w:tblGrid>
      <w:tr w:rsidR="004A6705" w:rsidRPr="004D0EF5" w14:paraId="2EB02A25" w14:textId="77777777" w:rsidTr="006B6498">
        <w:trPr>
          <w:trHeight w:val="460"/>
        </w:trPr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1584B" w14:textId="77777777" w:rsidR="004A6705" w:rsidRPr="004D0EF5" w:rsidRDefault="004A6705" w:rsidP="006B6498">
            <w:pPr>
              <w:pStyle w:val="TableParagraph"/>
              <w:snapToGrid w:val="0"/>
              <w:ind w:left="2"/>
              <w:rPr>
                <w:rFonts w:ascii="Arial" w:eastAsia="Calibri" w:hAnsi="Arial" w:cs="Arial"/>
                <w:sz w:val="20"/>
                <w:szCs w:val="20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</w:rPr>
              <w:t>B1</w:t>
            </w:r>
          </w:p>
        </w:tc>
        <w:tc>
          <w:tcPr>
            <w:tcW w:w="6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750A4A" w14:textId="77777777" w:rsidR="004A6705" w:rsidRPr="004D0EF5" w:rsidRDefault="004A6705" w:rsidP="006B6498">
            <w:pPr>
              <w:pStyle w:val="TableParagraph"/>
              <w:snapToGrid w:val="0"/>
              <w:spacing w:line="230" w:lineRule="atLeast"/>
              <w:ind w:left="2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Per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ogni</w:t>
            </w:r>
            <w:r w:rsidRPr="004D0EF5">
              <w:rPr>
                <w:rFonts w:ascii="Arial" w:eastAsia="Calibri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anno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di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insegnamento</w:t>
            </w:r>
            <w:r w:rsidRPr="004D0EF5">
              <w:rPr>
                <w:rFonts w:ascii="Arial" w:eastAsia="Calibri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scolastico presso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Istituzioni</w:t>
            </w:r>
            <w:r w:rsidRPr="004D0EF5">
              <w:rPr>
                <w:rFonts w:ascii="Arial" w:eastAsia="Calibri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4D0EF5">
              <w:rPr>
                <w:rFonts w:ascii="Arial" w:eastAsia="Calibri" w:hAnsi="Arial" w:cs="Arial"/>
                <w:sz w:val="20"/>
                <w:szCs w:val="20"/>
                <w:lang w:val="it-IT"/>
              </w:rPr>
              <w:t>Educative Statali o Paritarie</w:t>
            </w:r>
          </w:p>
        </w:tc>
        <w:tc>
          <w:tcPr>
            <w:tcW w:w="2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1898F1" w14:textId="77777777" w:rsidR="004A6705" w:rsidRPr="004D0EF5" w:rsidRDefault="004A6705" w:rsidP="006B6498">
            <w:pPr>
              <w:pStyle w:val="TableParagraph"/>
              <w:snapToGrid w:val="0"/>
              <w:ind w:left="5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4D0EF5">
              <w:rPr>
                <w:rFonts w:ascii="Arial" w:eastAsia="Calibri" w:hAnsi="Arial" w:cs="Arial"/>
                <w:sz w:val="20"/>
                <w:szCs w:val="20"/>
              </w:rPr>
              <w:t>Punti</w:t>
            </w:r>
            <w:proofErr w:type="spellEnd"/>
            <w:r w:rsidRPr="004D0EF5">
              <w:rPr>
                <w:rFonts w:ascii="Arial" w:eastAsia="Calibri" w:hAnsi="Arial" w:cs="Arial"/>
                <w:sz w:val="20"/>
                <w:szCs w:val="20"/>
              </w:rPr>
              <w:t xml:space="preserve"> 0,20</w:t>
            </w:r>
          </w:p>
        </w:tc>
      </w:tr>
    </w:tbl>
    <w:p w14:paraId="374DAA0E" w14:textId="77777777" w:rsidR="004A6705" w:rsidRPr="004D0EF5" w:rsidRDefault="004A6705" w:rsidP="004A6705">
      <w:pPr>
        <w:rPr>
          <w:rFonts w:ascii="Arial" w:hAnsi="Arial"/>
        </w:rPr>
      </w:pPr>
    </w:p>
    <w:p w14:paraId="3981A20B" w14:textId="77777777" w:rsidR="004A6705" w:rsidRPr="004D0EF5" w:rsidRDefault="004A6705" w:rsidP="004A6705">
      <w:pPr>
        <w:rPr>
          <w:rFonts w:ascii="Arial" w:hAnsi="Arial"/>
        </w:rPr>
      </w:pPr>
    </w:p>
    <w:p w14:paraId="3D325A5C" w14:textId="77777777" w:rsidR="004A6705" w:rsidRPr="004D0EF5" w:rsidRDefault="004A6705" w:rsidP="004A6705">
      <w:pPr>
        <w:rPr>
          <w:rFonts w:ascii="Arial" w:hAnsi="Arial"/>
        </w:rPr>
      </w:pPr>
    </w:p>
    <w:sectPr w:rsidR="004A6705" w:rsidRPr="004D0EF5" w:rsidSect="0072083F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DAB6F" w14:textId="77777777" w:rsidR="00D3193A" w:rsidRDefault="00D3193A" w:rsidP="00274FD9">
      <w:r>
        <w:separator/>
      </w:r>
    </w:p>
  </w:endnote>
  <w:endnote w:type="continuationSeparator" w:id="0">
    <w:p w14:paraId="3419BABB" w14:textId="77777777" w:rsidR="00D3193A" w:rsidRDefault="00D3193A" w:rsidP="0027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74B68" w14:textId="77777777" w:rsidR="00D3193A" w:rsidRDefault="00D3193A" w:rsidP="00274FD9">
      <w:r>
        <w:separator/>
      </w:r>
    </w:p>
  </w:footnote>
  <w:footnote w:type="continuationSeparator" w:id="0">
    <w:p w14:paraId="1C206A9B" w14:textId="77777777" w:rsidR="00D3193A" w:rsidRDefault="00D3193A" w:rsidP="00274FD9">
      <w:r>
        <w:continuationSeparator/>
      </w:r>
    </w:p>
  </w:footnote>
  <w:footnote w:id="1">
    <w:p w14:paraId="2507B4A8" w14:textId="77777777" w:rsidR="00274FD9" w:rsidRDefault="00274FD9">
      <w:pPr>
        <w:pStyle w:val="Testonotaapidipagina"/>
      </w:pPr>
      <w:r>
        <w:rPr>
          <w:rStyle w:val="Rimandonotaapidipagina"/>
        </w:rPr>
        <w:footnoteRef/>
      </w:r>
      <w:r>
        <w:t xml:space="preserve"> Se richiesto, l’interessato/a dovrà produrre la documentazione a riprova di quanto dichiarato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1" w15:restartNumberingAfterBreak="0">
    <w:nsid w:val="00000005"/>
    <w:multiLevelType w:val="singleLevel"/>
    <w:tmpl w:val="00000005"/>
    <w:name w:val="WW8Num7"/>
    <w:lvl w:ilvl="0">
      <w:start w:val="1"/>
      <w:numFmt w:val="upperLetter"/>
      <w:lvlText w:val="%1)"/>
      <w:lvlJc w:val="left"/>
      <w:pPr>
        <w:tabs>
          <w:tab w:val="num" w:pos="0"/>
        </w:tabs>
        <w:ind w:left="112" w:hanging="257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1252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10"/>
    <w:lvl w:ilvl="0">
      <w:start w:val="1"/>
      <w:numFmt w:val="upperLetter"/>
      <w:lvlText w:val="%1)"/>
      <w:lvlJc w:val="left"/>
      <w:pPr>
        <w:tabs>
          <w:tab w:val="num" w:pos="0"/>
        </w:tabs>
        <w:ind w:left="369" w:hanging="257"/>
      </w:pPr>
      <w:rPr>
        <w:rFonts w:ascii="Symbol" w:hAnsi="Symbol"/>
      </w:rPr>
    </w:lvl>
  </w:abstractNum>
  <w:abstractNum w:abstractNumId="4" w15:restartNumberingAfterBreak="0">
    <w:nsid w:val="29F02632"/>
    <w:multiLevelType w:val="hybridMultilevel"/>
    <w:tmpl w:val="68340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84326"/>
    <w:multiLevelType w:val="hybridMultilevel"/>
    <w:tmpl w:val="B2FE302A"/>
    <w:lvl w:ilvl="0" w:tplc="A0648B2C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71121C2"/>
    <w:multiLevelType w:val="hybridMultilevel"/>
    <w:tmpl w:val="165E6D1C"/>
    <w:lvl w:ilvl="0" w:tplc="6DC21B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D9"/>
    <w:rsid w:val="00053867"/>
    <w:rsid w:val="000738D4"/>
    <w:rsid w:val="00101008"/>
    <w:rsid w:val="00131F79"/>
    <w:rsid w:val="00157449"/>
    <w:rsid w:val="00205D55"/>
    <w:rsid w:val="00257FE6"/>
    <w:rsid w:val="0027179F"/>
    <w:rsid w:val="00274FD9"/>
    <w:rsid w:val="0029461C"/>
    <w:rsid w:val="002E664C"/>
    <w:rsid w:val="002E7710"/>
    <w:rsid w:val="0040732B"/>
    <w:rsid w:val="00473E47"/>
    <w:rsid w:val="004945EB"/>
    <w:rsid w:val="004A6705"/>
    <w:rsid w:val="004B1867"/>
    <w:rsid w:val="004F46A9"/>
    <w:rsid w:val="0053358A"/>
    <w:rsid w:val="0059194E"/>
    <w:rsid w:val="00693CFD"/>
    <w:rsid w:val="006E4CCD"/>
    <w:rsid w:val="0072083F"/>
    <w:rsid w:val="007437A1"/>
    <w:rsid w:val="00751919"/>
    <w:rsid w:val="00761000"/>
    <w:rsid w:val="00770443"/>
    <w:rsid w:val="00785CE2"/>
    <w:rsid w:val="00835AC7"/>
    <w:rsid w:val="00866083"/>
    <w:rsid w:val="009A0382"/>
    <w:rsid w:val="00A06B6E"/>
    <w:rsid w:val="00A13DF0"/>
    <w:rsid w:val="00A50181"/>
    <w:rsid w:val="00AE65AA"/>
    <w:rsid w:val="00B661EF"/>
    <w:rsid w:val="00B84DC1"/>
    <w:rsid w:val="00B97C59"/>
    <w:rsid w:val="00D3193A"/>
    <w:rsid w:val="00D73D19"/>
    <w:rsid w:val="00E40F5B"/>
    <w:rsid w:val="00E5384B"/>
    <w:rsid w:val="00E54DE6"/>
    <w:rsid w:val="00E55DA0"/>
    <w:rsid w:val="00E61464"/>
    <w:rsid w:val="00E76E6A"/>
    <w:rsid w:val="00EB20CA"/>
    <w:rsid w:val="00EF5E61"/>
    <w:rsid w:val="00F8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6833"/>
  <w15:docId w15:val="{F0094240-A99C-411C-9B92-CDCFE7A2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FD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7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rsid w:val="00274FD9"/>
    <w:pPr>
      <w:autoSpaceDE w:val="0"/>
      <w:autoSpaceDN w:val="0"/>
      <w:jc w:val="both"/>
    </w:pPr>
    <w:rPr>
      <w:rFonts w:ascii="Times New Roman" w:eastAsia="Times New Roman" w:hAnsi="Times New Roman" w:cs="Times New Roman"/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274FD9"/>
    <w:rPr>
      <w:rFonts w:ascii="Times New Roman" w:eastAsia="Times New Roman" w:hAnsi="Times New Roman" w:cs="Times New Roman"/>
      <w:szCs w:val="20"/>
      <w:lang w:eastAsia="it-IT"/>
    </w:rPr>
  </w:style>
  <w:style w:type="paragraph" w:customStyle="1" w:styleId="TableParagraph">
    <w:name w:val="Table Paragraph"/>
    <w:basedOn w:val="Normale"/>
    <w:qFormat/>
    <w:rsid w:val="00274FD9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274FD9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4FD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4FD9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4FD9"/>
    <w:rPr>
      <w:vertAlign w:val="superscript"/>
    </w:rPr>
  </w:style>
  <w:style w:type="character" w:styleId="Enfasigrassetto">
    <w:name w:val="Strong"/>
    <w:qFormat/>
    <w:rsid w:val="00EB20CA"/>
    <w:rPr>
      <w:b/>
      <w:bCs/>
    </w:rPr>
  </w:style>
  <w:style w:type="paragraph" w:styleId="NormaleWeb">
    <w:name w:val="Normal (Web)"/>
    <w:basedOn w:val="Normale"/>
    <w:rsid w:val="00EB20CA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1010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B84DC1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4A6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4000t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C5890-EAD4-45B2-8EB2-941281BD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Boscolo</dc:creator>
  <cp:lastModifiedBy>office1</cp:lastModifiedBy>
  <cp:revision>2</cp:revision>
  <cp:lastPrinted>2018-02-28T12:01:00Z</cp:lastPrinted>
  <dcterms:created xsi:type="dcterms:W3CDTF">2020-10-30T07:21:00Z</dcterms:created>
  <dcterms:modified xsi:type="dcterms:W3CDTF">2020-10-30T07:21:00Z</dcterms:modified>
</cp:coreProperties>
</file>