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E3A4B1" w14:textId="77777777" w:rsidR="00274FD9" w:rsidRPr="00866083" w:rsidRDefault="00274FD9" w:rsidP="00866083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DD6EE" w:themeFill="accent1" w:themeFillTint="66"/>
        <w:spacing w:before="9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  <w:lang w:eastAsia="en-US"/>
        </w:rPr>
      </w:pPr>
      <w:r w:rsidRPr="00866083"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  <w:lang w:eastAsia="en-US"/>
        </w:rPr>
        <w:t>ALLEGATO B</w:t>
      </w:r>
    </w:p>
    <w:p w14:paraId="5631E4B4" w14:textId="77777777" w:rsidR="00274FD9" w:rsidRDefault="00274FD9" w:rsidP="00866083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DD6EE" w:themeFill="accent1" w:themeFillTint="66"/>
        <w:spacing w:before="9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  <w:lang w:eastAsia="en-US"/>
        </w:rPr>
      </w:pPr>
      <w:r w:rsidRPr="00866083"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  <w:lang w:eastAsia="en-US"/>
        </w:rPr>
        <w:t>DICHIARAZIONE TITOLI</w:t>
      </w:r>
    </w:p>
    <w:p w14:paraId="531FB564" w14:textId="77777777" w:rsidR="00866083" w:rsidRPr="00866083" w:rsidRDefault="00866083" w:rsidP="00866083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DD6EE" w:themeFill="accent1" w:themeFillTint="66"/>
        <w:spacing w:before="9"/>
        <w:jc w:val="center"/>
        <w:rPr>
          <w:rFonts w:ascii="Times New Roman" w:eastAsia="Times New Roman" w:hAnsi="Times New Roman" w:cs="Times New Roman"/>
          <w:b/>
          <w:bCs/>
          <w:sz w:val="10"/>
          <w:szCs w:val="10"/>
          <w:u w:val="single"/>
          <w:lang w:eastAsia="en-US"/>
        </w:rPr>
      </w:pPr>
    </w:p>
    <w:p w14:paraId="027E9BAB" w14:textId="77777777" w:rsidR="00866083" w:rsidRPr="00141D40" w:rsidRDefault="00866083" w:rsidP="00866083">
      <w:pPr>
        <w:spacing w:before="9"/>
        <w:jc w:val="right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141D40">
        <w:rPr>
          <w:rFonts w:ascii="Times New Roman" w:eastAsia="Times New Roman" w:hAnsi="Times New Roman" w:cs="Times New Roman"/>
          <w:b/>
          <w:bCs/>
          <w:sz w:val="22"/>
          <w:szCs w:val="22"/>
        </w:rPr>
        <w:t>Al Dirigente Scolastico</w:t>
      </w:r>
    </w:p>
    <w:p w14:paraId="4E269688" w14:textId="77777777" w:rsidR="00866083" w:rsidRPr="00141D40" w:rsidRDefault="00866083" w:rsidP="00866083">
      <w:pPr>
        <w:spacing w:before="9"/>
        <w:jc w:val="right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141D40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dell’ I.C. </w:t>
      </w:r>
      <w:r w:rsidR="004A6705">
        <w:rPr>
          <w:rFonts w:ascii="Times New Roman" w:eastAsia="Times New Roman" w:hAnsi="Times New Roman" w:cs="Times New Roman"/>
          <w:b/>
          <w:bCs/>
          <w:sz w:val="22"/>
          <w:szCs w:val="22"/>
        </w:rPr>
        <w:t>Rivalta</w:t>
      </w:r>
    </w:p>
    <w:p w14:paraId="3969CE14" w14:textId="77777777" w:rsidR="00866083" w:rsidRPr="00141D40" w:rsidRDefault="004A6705" w:rsidP="00866083">
      <w:pPr>
        <w:spacing w:before="9"/>
        <w:jc w:val="right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Via Fossano,7</w:t>
      </w:r>
    </w:p>
    <w:p w14:paraId="2B13AA9C" w14:textId="77777777" w:rsidR="00866083" w:rsidRPr="00141D40" w:rsidRDefault="00866083" w:rsidP="00866083">
      <w:pPr>
        <w:spacing w:before="9"/>
        <w:jc w:val="right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141D40">
        <w:rPr>
          <w:rFonts w:ascii="Times New Roman" w:eastAsia="Times New Roman" w:hAnsi="Times New Roman" w:cs="Times New Roman"/>
          <w:b/>
          <w:bCs/>
          <w:sz w:val="22"/>
          <w:szCs w:val="22"/>
        </w:rPr>
        <w:t>100</w:t>
      </w:r>
      <w:r w:rsidR="004A6705">
        <w:rPr>
          <w:rFonts w:ascii="Times New Roman" w:eastAsia="Times New Roman" w:hAnsi="Times New Roman" w:cs="Times New Roman"/>
          <w:b/>
          <w:bCs/>
          <w:sz w:val="22"/>
          <w:szCs w:val="22"/>
        </w:rPr>
        <w:t>4</w:t>
      </w:r>
      <w:r w:rsidRPr="00141D40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0- </w:t>
      </w:r>
      <w:r w:rsidR="004A6705">
        <w:rPr>
          <w:rFonts w:ascii="Times New Roman" w:eastAsia="Times New Roman" w:hAnsi="Times New Roman" w:cs="Times New Roman"/>
          <w:b/>
          <w:bCs/>
          <w:sz w:val="22"/>
          <w:szCs w:val="22"/>
        </w:rPr>
        <w:t>Rivalta</w:t>
      </w:r>
      <w:r w:rsidRPr="00141D40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(To)</w:t>
      </w:r>
    </w:p>
    <w:p w14:paraId="2C84F83E" w14:textId="77777777" w:rsidR="00866083" w:rsidRDefault="009B73E1" w:rsidP="00866083">
      <w:pPr>
        <w:spacing w:before="9"/>
        <w:jc w:val="right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hyperlink r:id="rId8" w:history="1">
        <w:r w:rsidR="004A6705" w:rsidRPr="00DC4BF8">
          <w:rPr>
            <w:rStyle w:val="Collegamentoipertestuale"/>
            <w:rFonts w:ascii="Times New Roman" w:eastAsia="Times New Roman" w:hAnsi="Times New Roman" w:cs="Times New Roman"/>
            <w:b/>
            <w:bCs/>
            <w:sz w:val="22"/>
            <w:szCs w:val="22"/>
          </w:rPr>
          <w:t>toic84000t@pec.istruzione.it</w:t>
        </w:r>
      </w:hyperlink>
    </w:p>
    <w:p w14:paraId="043426A3" w14:textId="77777777" w:rsidR="00866083" w:rsidRPr="0072083F" w:rsidRDefault="00866083" w:rsidP="00866083">
      <w:pPr>
        <w:spacing w:before="9"/>
        <w:jc w:val="right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p w14:paraId="5FBAF2F6" w14:textId="77777777" w:rsidR="004A6705" w:rsidRPr="004A6705" w:rsidRDefault="004A6705" w:rsidP="004A6705">
      <w:pPr>
        <w:widowControl w:val="0"/>
        <w:autoSpaceDE w:val="0"/>
        <w:jc w:val="both"/>
        <w:rPr>
          <w:rFonts w:ascii="Arial" w:eastAsiaTheme="minorHAnsi" w:hAnsi="Arial"/>
          <w:sz w:val="18"/>
          <w:szCs w:val="18"/>
          <w:lang w:val="en-US" w:bidi="it-IT"/>
        </w:rPr>
      </w:pPr>
      <w:r w:rsidRPr="004A6705">
        <w:rPr>
          <w:rFonts w:ascii="Arial" w:eastAsiaTheme="minorHAnsi" w:hAnsi="Arial"/>
          <w:b/>
          <w:sz w:val="18"/>
          <w:szCs w:val="18"/>
          <w:lang w:val="en-US" w:eastAsia="en-US"/>
        </w:rPr>
        <w:t xml:space="preserve">OGGETTO: OGGETTO: </w:t>
      </w:r>
      <w:r w:rsidRPr="004A6705">
        <w:rPr>
          <w:rFonts w:ascii="Arial" w:eastAsiaTheme="minorHAnsi" w:hAnsi="Arial"/>
          <w:sz w:val="18"/>
          <w:szCs w:val="18"/>
          <w:lang w:val="en-US" w:bidi="it-IT"/>
        </w:rPr>
        <w:t>Fondi Strutturali Europei–Programma Operativo Nazionale “Per la scuola, competenze e ambienti per l’apprendimento” 2014-2020. Asse I – Istruzione – Fondo Sociale Europeo (FSE). Obiettivo Specifico 10.2 – Miglioramento delle competenze chiave degli allievi, anche mediante il supporto dello sviluppo delle capacità di docenti, formatori e staff.</w:t>
      </w:r>
    </w:p>
    <w:p w14:paraId="2207A69A" w14:textId="77777777" w:rsidR="004A6705" w:rsidRPr="004A6705" w:rsidRDefault="004A6705" w:rsidP="004A6705">
      <w:pPr>
        <w:widowControl w:val="0"/>
        <w:autoSpaceDE w:val="0"/>
        <w:jc w:val="both"/>
        <w:rPr>
          <w:rFonts w:ascii="Arial" w:eastAsiaTheme="minorHAnsi" w:hAnsi="Arial"/>
          <w:sz w:val="18"/>
          <w:szCs w:val="18"/>
          <w:lang w:val="en-US" w:bidi="it-IT"/>
        </w:rPr>
      </w:pPr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Azione 10.2.1 Azioni specifiche per la scuola dell’infanzia (linguaggi e multimedialità –espressione creativa espressività corporea); </w:t>
      </w:r>
    </w:p>
    <w:p w14:paraId="1A8F369E" w14:textId="77777777" w:rsidR="004A6705" w:rsidRPr="004A6705" w:rsidRDefault="004A6705" w:rsidP="004A6705">
      <w:pPr>
        <w:widowControl w:val="0"/>
        <w:autoSpaceDE w:val="0"/>
        <w:jc w:val="both"/>
        <w:rPr>
          <w:rFonts w:ascii="Arial" w:eastAsiaTheme="minorHAnsi" w:hAnsi="Arial"/>
          <w:sz w:val="18"/>
          <w:szCs w:val="18"/>
          <w:lang w:val="en-US" w:bidi="it-IT"/>
        </w:rPr>
      </w:pPr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Azione 10.2.2. Azioni di integrazione e potenziamento delle aree disciplinari di base (lingua italiana, lingue straniere, matematica, scienze, nuove tecnologie e nuovi linguaggi, ecc.). </w:t>
      </w:r>
    </w:p>
    <w:p w14:paraId="032F089E" w14:textId="77777777" w:rsidR="004A6705" w:rsidRPr="004A6705" w:rsidRDefault="004A6705" w:rsidP="004A6705">
      <w:pPr>
        <w:widowControl w:val="0"/>
        <w:autoSpaceDE w:val="0"/>
        <w:jc w:val="both"/>
        <w:rPr>
          <w:rFonts w:ascii="Arial" w:eastAsiaTheme="minorHAnsi" w:hAnsi="Arial"/>
          <w:sz w:val="18"/>
          <w:szCs w:val="18"/>
          <w:lang w:val="en-US" w:bidi="it-IT"/>
        </w:rPr>
      </w:pPr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Avviso Pubblico AOODGEFID\Prot. n. 1953 del 21/02/2017. Competenze di base </w:t>
      </w:r>
    </w:p>
    <w:p w14:paraId="3E6A583C" w14:textId="77777777" w:rsidR="004A6705" w:rsidRPr="004A6705" w:rsidRDefault="004A6705" w:rsidP="004A6705">
      <w:pPr>
        <w:widowControl w:val="0"/>
        <w:autoSpaceDE w:val="0"/>
        <w:jc w:val="both"/>
        <w:rPr>
          <w:rFonts w:ascii="Arial" w:eastAsiaTheme="minorHAnsi" w:hAnsi="Arial"/>
          <w:sz w:val="18"/>
          <w:szCs w:val="18"/>
          <w:lang w:val="en-US" w:bidi="it-IT"/>
        </w:rPr>
      </w:pPr>
    </w:p>
    <w:p w14:paraId="10C7D08A" w14:textId="77777777" w:rsidR="004A6705" w:rsidRPr="004A6705" w:rsidRDefault="004A6705" w:rsidP="004A6705">
      <w:pPr>
        <w:widowControl w:val="0"/>
        <w:autoSpaceDE w:val="0"/>
        <w:ind w:left="993"/>
        <w:jc w:val="both"/>
        <w:rPr>
          <w:rFonts w:ascii="Arial" w:eastAsiaTheme="minorHAnsi" w:hAnsi="Arial"/>
          <w:b/>
          <w:bCs/>
          <w:sz w:val="18"/>
          <w:szCs w:val="18"/>
          <w:u w:val="single"/>
          <w:lang w:val="en-US" w:eastAsia="en-US"/>
        </w:rPr>
      </w:pPr>
      <w:r w:rsidRPr="004A6705">
        <w:rPr>
          <w:rFonts w:ascii="Arial" w:eastAsiaTheme="minorHAnsi" w:hAnsi="Arial"/>
          <w:bCs/>
          <w:sz w:val="18"/>
          <w:szCs w:val="18"/>
          <w:u w:val="single"/>
          <w:lang w:val="en-US" w:eastAsia="en-US"/>
        </w:rPr>
        <w:t xml:space="preserve"> “</w:t>
      </w:r>
      <w:r w:rsidRPr="004A6705">
        <w:rPr>
          <w:rFonts w:ascii="Arial" w:eastAsiaTheme="minorHAnsi" w:hAnsi="Arial"/>
          <w:b/>
          <w:sz w:val="18"/>
          <w:szCs w:val="18"/>
          <w:u w:val="single"/>
          <w:lang w:val="en-US" w:eastAsia="en-US"/>
        </w:rPr>
        <w:t>Competenze di base  -ALICE NEL PAESE DELLE MERAVIGLIE</w:t>
      </w:r>
      <w:r w:rsidRPr="004A6705">
        <w:rPr>
          <w:rFonts w:ascii="Arial" w:eastAsiaTheme="minorHAnsi" w:hAnsi="Arial"/>
          <w:b/>
          <w:bCs/>
          <w:sz w:val="18"/>
          <w:szCs w:val="18"/>
          <w:u w:val="single"/>
          <w:lang w:val="en-US" w:eastAsia="en-US"/>
        </w:rPr>
        <w:t>”</w:t>
      </w:r>
    </w:p>
    <w:p w14:paraId="5C980756" w14:textId="77777777" w:rsidR="004A6705" w:rsidRPr="004A6705" w:rsidRDefault="004A6705" w:rsidP="004A6705">
      <w:pPr>
        <w:widowControl w:val="0"/>
        <w:numPr>
          <w:ilvl w:val="0"/>
          <w:numId w:val="5"/>
        </w:numPr>
        <w:suppressAutoHyphens/>
        <w:autoSpaceDE w:val="0"/>
        <w:jc w:val="both"/>
        <w:rPr>
          <w:rFonts w:ascii="Arial" w:eastAsiaTheme="minorHAnsi" w:hAnsi="Arial"/>
          <w:b/>
          <w:sz w:val="18"/>
          <w:szCs w:val="18"/>
          <w:lang w:val="en-US" w:bidi="it-IT"/>
        </w:rPr>
      </w:pPr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Codice identificativo Progetto: </w:t>
      </w:r>
      <w:r w:rsidRPr="004A6705">
        <w:rPr>
          <w:rFonts w:ascii="Arial" w:eastAsiaTheme="minorHAnsi" w:hAnsi="Arial"/>
          <w:b/>
          <w:sz w:val="18"/>
          <w:szCs w:val="18"/>
          <w:lang w:val="en-US" w:bidi="it-IT"/>
        </w:rPr>
        <w:t>10.2.2A-FSEPON-PI-2017-18</w:t>
      </w:r>
    </w:p>
    <w:p w14:paraId="4F5E59D7" w14:textId="77777777" w:rsidR="004A6705" w:rsidRPr="004A6705" w:rsidRDefault="004A6705" w:rsidP="004A6705">
      <w:pPr>
        <w:widowControl w:val="0"/>
        <w:numPr>
          <w:ilvl w:val="0"/>
          <w:numId w:val="5"/>
        </w:numPr>
        <w:suppressAutoHyphens/>
        <w:autoSpaceDE w:val="0"/>
        <w:jc w:val="both"/>
        <w:rPr>
          <w:rFonts w:ascii="Arial" w:eastAsiaTheme="minorHAnsi" w:hAnsi="Arial"/>
          <w:b/>
          <w:bCs/>
          <w:i/>
          <w:iCs/>
          <w:sz w:val="18"/>
          <w:szCs w:val="18"/>
          <w:lang w:val="en-US" w:eastAsia="en-US"/>
        </w:rPr>
      </w:pPr>
      <w:r w:rsidRPr="004A6705">
        <w:rPr>
          <w:rFonts w:ascii="Arial" w:eastAsiaTheme="minorHAnsi" w:hAnsi="Arial"/>
          <w:b/>
          <w:sz w:val="18"/>
          <w:szCs w:val="18"/>
          <w:lang w:val="en-US" w:bidi="it-IT"/>
        </w:rPr>
        <w:t>CUP:</w:t>
      </w:r>
      <w:r w:rsidRPr="004A6705">
        <w:rPr>
          <w:rFonts w:ascii="Arial" w:eastAsiaTheme="minorHAnsi" w:hAnsi="Arial"/>
          <w:sz w:val="18"/>
          <w:szCs w:val="18"/>
          <w:lang w:val="en-US" w:bidi="it-IT"/>
        </w:rPr>
        <w:t xml:space="preserve"> </w:t>
      </w:r>
      <w:r w:rsidRPr="004A6705">
        <w:rPr>
          <w:rFonts w:ascii="Arial" w:eastAsiaTheme="minorHAnsi" w:hAnsi="Arial"/>
          <w:b/>
          <w:bCs/>
          <w:i/>
          <w:iCs/>
          <w:sz w:val="18"/>
          <w:szCs w:val="18"/>
          <w:lang w:val="en-US" w:eastAsia="en-US"/>
        </w:rPr>
        <w:t>G67I17000090007</w:t>
      </w:r>
    </w:p>
    <w:p w14:paraId="71A960A6" w14:textId="77777777" w:rsidR="004A6705" w:rsidRPr="004A6705" w:rsidRDefault="004A6705" w:rsidP="004A6705">
      <w:pPr>
        <w:widowControl w:val="0"/>
        <w:autoSpaceDE w:val="0"/>
        <w:jc w:val="both"/>
        <w:rPr>
          <w:rFonts w:ascii="Arial" w:eastAsiaTheme="minorHAnsi" w:hAnsi="Arial"/>
          <w:b/>
          <w:sz w:val="18"/>
          <w:szCs w:val="18"/>
          <w:u w:val="single"/>
          <w:lang w:val="en-US" w:eastAsia="en-US"/>
        </w:rPr>
      </w:pPr>
    </w:p>
    <w:p w14:paraId="09EDAE74" w14:textId="77777777" w:rsidR="0072083F" w:rsidRPr="0072083F" w:rsidRDefault="0072083F" w:rsidP="0072083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108"/>
        <w:jc w:val="both"/>
        <w:rPr>
          <w:rFonts w:ascii="Times New Roman" w:eastAsiaTheme="minorHAnsi" w:hAnsi="Times New Roman" w:cs="Times New Roman"/>
          <w:b/>
          <w:spacing w:val="-2"/>
          <w:sz w:val="18"/>
          <w:szCs w:val="18"/>
          <w:lang w:eastAsia="en-US"/>
        </w:rPr>
      </w:pPr>
      <w:r w:rsidRPr="0072083F">
        <w:rPr>
          <w:rFonts w:ascii="Times New Roman" w:eastAsiaTheme="minorHAnsi" w:hAnsi="Times New Roman" w:cs="Times New Roman"/>
          <w:b/>
          <w:spacing w:val="-1"/>
          <w:sz w:val="18"/>
          <w:szCs w:val="18"/>
          <w:lang w:eastAsia="en-US"/>
        </w:rPr>
        <w:t>Avviso</w:t>
      </w:r>
      <w:r w:rsidRPr="0072083F">
        <w:rPr>
          <w:rFonts w:ascii="Times New Roman" w:eastAsiaTheme="minorHAnsi" w:hAnsi="Times New Roman" w:cs="Times New Roman"/>
          <w:b/>
          <w:sz w:val="18"/>
          <w:szCs w:val="18"/>
          <w:lang w:eastAsia="en-US"/>
        </w:rPr>
        <w:t xml:space="preserve"> di </w:t>
      </w:r>
      <w:r w:rsidRPr="0072083F">
        <w:rPr>
          <w:rFonts w:ascii="Times New Roman" w:eastAsiaTheme="minorHAnsi" w:hAnsi="Times New Roman" w:cs="Times New Roman"/>
          <w:b/>
          <w:spacing w:val="-1"/>
          <w:sz w:val="18"/>
          <w:szCs w:val="18"/>
          <w:lang w:eastAsia="en-US"/>
        </w:rPr>
        <w:t>selezione per referente della valutazione interno</w:t>
      </w:r>
    </w:p>
    <w:p w14:paraId="7E4A4C36" w14:textId="77777777" w:rsidR="00866083" w:rsidRPr="00DB616E" w:rsidRDefault="00866083" w:rsidP="00866083">
      <w:pPr>
        <w:rPr>
          <w:rFonts w:ascii="Times New Roman" w:eastAsia="Times New Roman" w:hAnsi="Times New Roman" w:cs="Times New Roman"/>
          <w:b/>
          <w:bCs/>
        </w:rPr>
      </w:pPr>
    </w:p>
    <w:p w14:paraId="035ABD0A" w14:textId="77777777" w:rsidR="00866083" w:rsidRDefault="00866083" w:rsidP="00866083">
      <w:pPr>
        <w:spacing w:line="276" w:lineRule="auto"/>
        <w:ind w:right="193"/>
        <w:rPr>
          <w:rFonts w:ascii="Times New Roman" w:eastAsia="Times New Roman" w:hAnsi="Times New Roman" w:cs="Times New Roman"/>
        </w:rPr>
      </w:pPr>
      <w:r w:rsidRPr="008C78CA">
        <w:rPr>
          <w:rFonts w:ascii="Times New Roman" w:eastAsia="Times New Roman" w:hAnsi="Times New Roman" w:cs="Times New Roman"/>
          <w:spacing w:val="-1"/>
        </w:rPr>
        <w:t xml:space="preserve">Il/La sottoscritto/a </w:t>
      </w:r>
      <w:r w:rsidR="00E5384B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</w:t>
      </w:r>
      <w:r w:rsidRPr="008C78CA">
        <w:rPr>
          <w:rFonts w:ascii="Times New Roman" w:eastAsia="Times New Roman" w:hAnsi="Times New Roman" w:cs="Times New Roman"/>
        </w:rPr>
        <w:t xml:space="preserve"> </w:t>
      </w:r>
    </w:p>
    <w:p w14:paraId="4B12E134" w14:textId="77777777" w:rsidR="00866083" w:rsidRPr="008C78CA" w:rsidRDefault="00866083" w:rsidP="00866083">
      <w:pPr>
        <w:spacing w:line="276" w:lineRule="auto"/>
        <w:ind w:right="193"/>
        <w:rPr>
          <w:rFonts w:ascii="Times New Roman" w:eastAsia="Times New Roman" w:hAnsi="Times New Roman" w:cs="Times New Roman"/>
        </w:rPr>
      </w:pPr>
      <w:r w:rsidRPr="008C78CA">
        <w:rPr>
          <w:rFonts w:ascii="Times New Roman" w:eastAsia="Times New Roman" w:hAnsi="Times New Roman" w:cs="Times New Roman"/>
          <w:spacing w:val="-1"/>
        </w:rPr>
        <w:t xml:space="preserve">nato/a  </w:t>
      </w:r>
      <w:r w:rsidRPr="008C78CA">
        <w:rPr>
          <w:rFonts w:ascii="Times New Roman" w:eastAsia="Times New Roman" w:hAnsi="Times New Roman" w:cs="Times New Roman"/>
        </w:rPr>
        <w:t>a</w:t>
      </w:r>
      <w:r w:rsidRPr="008C78CA">
        <w:rPr>
          <w:rFonts w:ascii="Times New Roman" w:eastAsia="Times New Roman" w:hAnsi="Times New Roman" w:cs="Times New Roman"/>
          <w:spacing w:val="-1"/>
        </w:rPr>
        <w:t xml:space="preserve"> </w:t>
      </w:r>
      <w:r w:rsidR="00E5384B">
        <w:rPr>
          <w:rFonts w:ascii="Times New Roman" w:eastAsia="Times New Roman" w:hAnsi="Times New Roman" w:cs="Times New Roman"/>
        </w:rPr>
        <w:t>………………………………………………</w:t>
      </w:r>
      <w:r w:rsidRPr="008C78CA">
        <w:rPr>
          <w:rFonts w:ascii="Times New Roman" w:eastAsia="Times New Roman" w:hAnsi="Times New Roman" w:cs="Times New Roman"/>
        </w:rPr>
        <w:t xml:space="preserve"> il </w:t>
      </w:r>
      <w:r w:rsidR="00E5384B">
        <w:rPr>
          <w:rFonts w:ascii="Times New Roman" w:eastAsia="Times New Roman" w:hAnsi="Times New Roman" w:cs="Times New Roman"/>
        </w:rPr>
        <w:t>………………………………………………………………</w:t>
      </w:r>
      <w:r w:rsidRPr="008C78CA">
        <w:rPr>
          <w:rFonts w:ascii="Times New Roman" w:eastAsia="Times New Roman" w:hAnsi="Times New Roman" w:cs="Times New Roman"/>
        </w:rPr>
        <w:t xml:space="preserve">  </w:t>
      </w:r>
    </w:p>
    <w:p w14:paraId="2E56670D" w14:textId="77777777" w:rsidR="00866083" w:rsidRPr="008C78CA" w:rsidRDefault="00866083" w:rsidP="00866083">
      <w:pPr>
        <w:spacing w:line="276" w:lineRule="auto"/>
        <w:ind w:right="193"/>
        <w:jc w:val="both"/>
        <w:rPr>
          <w:rFonts w:ascii="Times New Roman" w:eastAsia="Times New Roman" w:hAnsi="Times New Roman" w:cs="Times New Roman"/>
        </w:rPr>
      </w:pPr>
      <w:r w:rsidRPr="008C78CA">
        <w:rPr>
          <w:rFonts w:ascii="Times New Roman" w:eastAsia="Times New Roman" w:hAnsi="Times New Roman" w:cs="Times New Roman"/>
        </w:rPr>
        <w:t xml:space="preserve">C.F. </w:t>
      </w:r>
      <w:r w:rsidR="00E5384B">
        <w:rPr>
          <w:rFonts w:ascii="Times New Roman" w:eastAsia="Times New Roman" w:hAnsi="Times New Roman" w:cs="Times New Roman"/>
        </w:rPr>
        <w:t>………………………………………………………..</w:t>
      </w:r>
      <w:r w:rsidRPr="008C78CA">
        <w:rPr>
          <w:rFonts w:ascii="Times New Roman" w:eastAsia="Times New Roman" w:hAnsi="Times New Roman" w:cs="Times New Roman"/>
        </w:rPr>
        <w:t xml:space="preserve"> </w:t>
      </w:r>
    </w:p>
    <w:p w14:paraId="43BC2B6C" w14:textId="77777777" w:rsidR="00866083" w:rsidRPr="008C78CA" w:rsidRDefault="00866083" w:rsidP="00866083">
      <w:pPr>
        <w:spacing w:line="276" w:lineRule="auto"/>
        <w:ind w:right="193"/>
        <w:jc w:val="both"/>
        <w:rPr>
          <w:rFonts w:ascii="Times New Roman" w:eastAsia="Times New Roman" w:hAnsi="Times New Roman" w:cs="Times New Roman"/>
        </w:rPr>
      </w:pPr>
      <w:r w:rsidRPr="008C78CA">
        <w:rPr>
          <w:rFonts w:ascii="Times New Roman" w:eastAsia="Times New Roman" w:hAnsi="Times New Roman" w:cs="Times New Roman"/>
          <w:spacing w:val="-1"/>
        </w:rPr>
        <w:t>Tel.</w:t>
      </w:r>
      <w:r w:rsidRPr="008C78CA">
        <w:rPr>
          <w:rFonts w:ascii="Times New Roman" w:eastAsia="Times New Roman" w:hAnsi="Times New Roman" w:cs="Times New Roman"/>
        </w:rPr>
        <w:t xml:space="preserve"> </w:t>
      </w:r>
      <w:r w:rsidR="00E5384B">
        <w:rPr>
          <w:rFonts w:ascii="Times New Roman" w:eastAsia="Times New Roman" w:hAnsi="Times New Roman" w:cs="Times New Roman"/>
        </w:rPr>
        <w:t>……………………………………..</w:t>
      </w:r>
      <w:r w:rsidRPr="008C78CA">
        <w:rPr>
          <w:rFonts w:ascii="Times New Roman" w:eastAsia="Times New Roman" w:hAnsi="Times New Roman" w:cs="Times New Roman"/>
        </w:rPr>
        <w:t xml:space="preserve"> </w:t>
      </w:r>
      <w:r w:rsidRPr="008C78CA">
        <w:rPr>
          <w:rFonts w:ascii="Times New Roman" w:eastAsia="Times New Roman" w:hAnsi="Times New Roman" w:cs="Times New Roman"/>
          <w:spacing w:val="-1"/>
        </w:rPr>
        <w:t xml:space="preserve">Cell. </w:t>
      </w:r>
      <w:r w:rsidR="00E5384B">
        <w:rPr>
          <w:rFonts w:ascii="Times New Roman" w:eastAsia="Times New Roman" w:hAnsi="Times New Roman" w:cs="Times New Roman"/>
        </w:rPr>
        <w:t>……………………….</w:t>
      </w:r>
      <w:r w:rsidRPr="008C78CA">
        <w:rPr>
          <w:rFonts w:ascii="Times New Roman" w:eastAsia="Times New Roman" w:hAnsi="Times New Roman" w:cs="Times New Roman"/>
        </w:rPr>
        <w:t xml:space="preserve"> </w:t>
      </w:r>
      <w:r w:rsidRPr="008C78CA">
        <w:rPr>
          <w:rFonts w:ascii="Times New Roman" w:eastAsia="Times New Roman" w:hAnsi="Times New Roman" w:cs="Times New Roman"/>
          <w:spacing w:val="-1"/>
        </w:rPr>
        <w:t>e-mail</w:t>
      </w:r>
      <w:r w:rsidRPr="008C78CA">
        <w:rPr>
          <w:rFonts w:ascii="Times New Roman" w:eastAsia="Times New Roman" w:hAnsi="Times New Roman" w:cs="Times New Roman"/>
        </w:rPr>
        <w:t xml:space="preserve"> </w:t>
      </w:r>
      <w:r w:rsidR="00E5384B">
        <w:rPr>
          <w:rFonts w:ascii="Times New Roman" w:eastAsia="Times New Roman" w:hAnsi="Times New Roman" w:cs="Times New Roman"/>
        </w:rPr>
        <w:t>…………………………………………..</w:t>
      </w:r>
      <w:r w:rsidRPr="008C78CA">
        <w:rPr>
          <w:rFonts w:ascii="Times New Roman" w:eastAsia="Times New Roman" w:hAnsi="Times New Roman" w:cs="Times New Roman"/>
        </w:rPr>
        <w:t xml:space="preserve"> </w:t>
      </w:r>
    </w:p>
    <w:p w14:paraId="24DAB5F0" w14:textId="77777777" w:rsidR="00866083" w:rsidRPr="008C78CA" w:rsidRDefault="00866083" w:rsidP="00866083">
      <w:pPr>
        <w:spacing w:line="276" w:lineRule="auto"/>
        <w:ind w:right="193"/>
        <w:jc w:val="both"/>
        <w:rPr>
          <w:rFonts w:ascii="Times New Roman" w:eastAsia="Times New Roman" w:hAnsi="Times New Roman" w:cs="Times New Roman"/>
        </w:rPr>
      </w:pPr>
      <w:r w:rsidRPr="008C78CA">
        <w:rPr>
          <w:rFonts w:ascii="Times New Roman" w:eastAsia="Times New Roman" w:hAnsi="Times New Roman" w:cs="Times New Roman"/>
          <w:spacing w:val="-1"/>
        </w:rPr>
        <w:t>Indirizzo</w:t>
      </w:r>
      <w:r w:rsidRPr="008C78CA">
        <w:rPr>
          <w:rFonts w:ascii="Times New Roman" w:eastAsia="Times New Roman" w:hAnsi="Times New Roman" w:cs="Times New Roman"/>
        </w:rPr>
        <w:t xml:space="preserve"> Via</w:t>
      </w:r>
      <w:r w:rsidRPr="008C78CA">
        <w:rPr>
          <w:rFonts w:ascii="Times New Roman" w:eastAsia="Times New Roman" w:hAnsi="Times New Roman" w:cs="Times New Roman"/>
          <w:spacing w:val="-1"/>
        </w:rPr>
        <w:t xml:space="preserve"> </w:t>
      </w:r>
      <w:r w:rsidR="00E5384B">
        <w:rPr>
          <w:rFonts w:ascii="Times New Roman" w:eastAsia="Times New Roman" w:hAnsi="Times New Roman" w:cs="Times New Roman"/>
        </w:rPr>
        <w:t>……………………………….</w:t>
      </w:r>
      <w:r w:rsidRPr="008C78CA">
        <w:rPr>
          <w:rFonts w:ascii="Times New Roman" w:eastAsia="Times New Roman" w:hAnsi="Times New Roman" w:cs="Times New Roman"/>
        </w:rPr>
        <w:t xml:space="preserve"> </w:t>
      </w:r>
      <w:r w:rsidRPr="008C78CA">
        <w:rPr>
          <w:rFonts w:ascii="Times New Roman" w:eastAsia="Times New Roman" w:hAnsi="Times New Roman" w:cs="Times New Roman"/>
          <w:spacing w:val="-1"/>
        </w:rPr>
        <w:t>Cap.</w:t>
      </w:r>
      <w:r w:rsidRPr="008C78CA">
        <w:rPr>
          <w:rFonts w:ascii="Times New Roman" w:eastAsia="Times New Roman" w:hAnsi="Times New Roman" w:cs="Times New Roman"/>
        </w:rPr>
        <w:t xml:space="preserve"> </w:t>
      </w:r>
      <w:r w:rsidR="00E5384B">
        <w:rPr>
          <w:rFonts w:ascii="Times New Roman" w:eastAsia="Times New Roman" w:hAnsi="Times New Roman" w:cs="Times New Roman"/>
        </w:rPr>
        <w:t>………………………</w:t>
      </w:r>
      <w:r w:rsidRPr="008C78CA">
        <w:rPr>
          <w:rFonts w:ascii="Times New Roman" w:eastAsia="Times New Roman" w:hAnsi="Times New Roman" w:cs="Times New Roman"/>
        </w:rPr>
        <w:t xml:space="preserve"> </w:t>
      </w:r>
      <w:r w:rsidRPr="008C78CA">
        <w:rPr>
          <w:rFonts w:ascii="Times New Roman" w:eastAsia="Times New Roman" w:hAnsi="Times New Roman" w:cs="Times New Roman"/>
          <w:spacing w:val="-1"/>
        </w:rPr>
        <w:t>città</w:t>
      </w:r>
      <w:r w:rsidRPr="008C78CA">
        <w:rPr>
          <w:rFonts w:ascii="Times New Roman" w:eastAsia="Times New Roman" w:hAnsi="Times New Roman" w:cs="Times New Roman"/>
        </w:rPr>
        <w:t xml:space="preserve"> </w:t>
      </w:r>
      <w:r w:rsidR="00E5384B">
        <w:rPr>
          <w:rFonts w:ascii="Times New Roman" w:eastAsia="Times New Roman" w:hAnsi="Times New Roman" w:cs="Times New Roman"/>
        </w:rPr>
        <w:t>………………………………………….</w:t>
      </w:r>
      <w:r w:rsidRPr="008C78CA">
        <w:rPr>
          <w:rFonts w:ascii="Times New Roman" w:eastAsia="Times New Roman" w:hAnsi="Times New Roman" w:cs="Times New Roman"/>
        </w:rPr>
        <w:t xml:space="preserve"> </w:t>
      </w:r>
    </w:p>
    <w:p w14:paraId="75827AA5" w14:textId="77777777" w:rsidR="00866083" w:rsidRDefault="00866083" w:rsidP="00866083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pacing w:val="-1"/>
        </w:rPr>
      </w:pPr>
    </w:p>
    <w:p w14:paraId="29A81091" w14:textId="77777777" w:rsidR="0072083F" w:rsidRPr="0072083F" w:rsidRDefault="0072083F" w:rsidP="0072083F">
      <w:pPr>
        <w:widowControl w:val="0"/>
        <w:spacing w:line="276" w:lineRule="auto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 w:rsidRPr="0072083F">
        <w:rPr>
          <w:rFonts w:ascii="Times New Roman" w:eastAsia="Times New Roman" w:hAnsi="Times New Roman" w:cs="Times New Roman"/>
          <w:b/>
          <w:bCs/>
          <w:spacing w:val="-1"/>
          <w:sz w:val="22"/>
          <w:szCs w:val="22"/>
          <w:lang w:eastAsia="en-US"/>
        </w:rPr>
        <w:t>presa</w:t>
      </w:r>
      <w:r w:rsidRPr="0072083F">
        <w:rPr>
          <w:rFonts w:ascii="Times New Roman" w:eastAsia="Times New Roman" w:hAnsi="Times New Roman" w:cs="Times New Roman"/>
          <w:b/>
          <w:bCs/>
          <w:sz w:val="22"/>
          <w:szCs w:val="22"/>
          <w:lang w:eastAsia="en-US"/>
        </w:rPr>
        <w:t xml:space="preserve"> visione</w:t>
      </w:r>
      <w:r w:rsidRPr="0072083F">
        <w:rPr>
          <w:rFonts w:ascii="Times New Roman" w:eastAsia="Times New Roman" w:hAnsi="Times New Roman" w:cs="Times New Roman"/>
          <w:b/>
          <w:bCs/>
          <w:spacing w:val="-1"/>
          <w:sz w:val="22"/>
          <w:szCs w:val="22"/>
          <w:lang w:eastAsia="en-US"/>
        </w:rPr>
        <w:t xml:space="preserve"> dell’Avviso</w:t>
      </w:r>
      <w:r w:rsidRPr="0072083F">
        <w:rPr>
          <w:rFonts w:ascii="Times New Roman" w:eastAsia="Times New Roman" w:hAnsi="Times New Roman" w:cs="Times New Roman"/>
          <w:b/>
          <w:bCs/>
          <w:sz w:val="22"/>
          <w:szCs w:val="22"/>
          <w:lang w:eastAsia="en-US"/>
        </w:rPr>
        <w:t xml:space="preserve"> </w:t>
      </w:r>
      <w:r w:rsidRPr="0072083F">
        <w:rPr>
          <w:rFonts w:ascii="Times New Roman" w:eastAsia="Times New Roman" w:hAnsi="Times New Roman" w:cs="Times New Roman"/>
          <w:b/>
          <w:bCs/>
          <w:spacing w:val="-1"/>
          <w:sz w:val="22"/>
          <w:szCs w:val="22"/>
          <w:lang w:eastAsia="en-US"/>
        </w:rPr>
        <w:t xml:space="preserve">per la selezione di REFERENTE VALUTAZIONE/TUTOR/ESPERTI per i progetti </w:t>
      </w:r>
      <w:r w:rsidR="004A6705" w:rsidRPr="004A6705">
        <w:rPr>
          <w:rFonts w:ascii="Arial" w:eastAsiaTheme="minorHAnsi" w:hAnsi="Arial"/>
          <w:b/>
          <w:sz w:val="18"/>
          <w:szCs w:val="18"/>
          <w:lang w:val="en-US" w:bidi="it-IT"/>
        </w:rPr>
        <w:t>10.2.2A-FSEPON-PI-2017-18</w:t>
      </w:r>
      <w:r w:rsidR="004A6705" w:rsidRPr="0072083F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</w:t>
      </w:r>
      <w:r w:rsidRPr="0072083F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“Competenze di base ”</w:t>
      </w:r>
    </w:p>
    <w:p w14:paraId="2F9051A2" w14:textId="77777777" w:rsidR="0072083F" w:rsidRPr="0072083F" w:rsidRDefault="0072083F" w:rsidP="0072083F">
      <w:pPr>
        <w:widowControl w:val="0"/>
        <w:spacing w:line="276" w:lineRule="auto"/>
        <w:ind w:left="708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72083F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</w:t>
      </w:r>
    </w:p>
    <w:p w14:paraId="4E988E37" w14:textId="77777777" w:rsidR="00866083" w:rsidRPr="008C78CA" w:rsidRDefault="00866083" w:rsidP="00866083">
      <w:pPr>
        <w:jc w:val="both"/>
        <w:rPr>
          <w:rFonts w:ascii="Times New Roman" w:eastAsia="Times New Roman" w:hAnsi="Times New Roman" w:cs="Times New Roman"/>
        </w:rPr>
      </w:pPr>
    </w:p>
    <w:p w14:paraId="4D94B011" w14:textId="77777777" w:rsidR="00274FD9" w:rsidRPr="00274FD9" w:rsidRDefault="00274FD9" w:rsidP="00866083">
      <w:pPr>
        <w:pStyle w:val="Corpotesto"/>
        <w:rPr>
          <w:szCs w:val="22"/>
        </w:rPr>
      </w:pPr>
      <w:r w:rsidRPr="00274FD9">
        <w:rPr>
          <w:rFonts w:eastAsiaTheme="minorHAnsi"/>
          <w:color w:val="000000"/>
          <w:szCs w:val="22"/>
          <w:lang w:eastAsia="en-US"/>
        </w:rPr>
        <w:t>Ai sensi dell’a</w:t>
      </w:r>
      <w:r w:rsidRPr="00274FD9">
        <w:rPr>
          <w:szCs w:val="22"/>
        </w:rPr>
        <w:t>rt. 47 D.P.R. 28 dicembre 2000, n. 445 consapevole delle sanzioni penali, nel caso di dichiarazioni non veritiere, di formazione o uso di atti falsi, richiamate dall’art. 76 del D.P.R. 445 del 28 dicembre 2000,</w:t>
      </w:r>
    </w:p>
    <w:p w14:paraId="5C335F14" w14:textId="77777777" w:rsidR="00274FD9" w:rsidRPr="00EB20CA" w:rsidRDefault="00274FD9" w:rsidP="00274FD9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EB20CA">
        <w:rPr>
          <w:rFonts w:ascii="Times New Roman" w:hAnsi="Times New Roman" w:cs="Times New Roman"/>
          <w:b/>
          <w:color w:val="000000"/>
          <w:sz w:val="22"/>
          <w:szCs w:val="22"/>
        </w:rPr>
        <w:t>DICHIARA</w:t>
      </w:r>
    </w:p>
    <w:p w14:paraId="39D3797A" w14:textId="77777777" w:rsidR="00274FD9" w:rsidRPr="00EB20CA" w:rsidRDefault="00274FD9" w:rsidP="00274FD9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EB20CA">
        <w:rPr>
          <w:rFonts w:ascii="Times New Roman" w:hAnsi="Times New Roman" w:cs="Times New Roman"/>
          <w:b/>
          <w:color w:val="000000"/>
          <w:sz w:val="22"/>
          <w:szCs w:val="22"/>
        </w:rPr>
        <w:t>di essere in possesso dei seguenti titoli culturali e professionali</w:t>
      </w:r>
      <w:r w:rsidRPr="00EB20CA">
        <w:rPr>
          <w:rStyle w:val="Rimandonotaapidipagina"/>
          <w:rFonts w:ascii="Times New Roman" w:hAnsi="Times New Roman" w:cs="Times New Roman"/>
          <w:b/>
          <w:color w:val="000000"/>
          <w:sz w:val="22"/>
          <w:szCs w:val="22"/>
        </w:rPr>
        <w:footnoteReference w:id="1"/>
      </w:r>
      <w:r w:rsidRPr="00EB20CA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. </w:t>
      </w:r>
    </w:p>
    <w:p w14:paraId="00E816CA" w14:textId="77777777" w:rsidR="00EB20CA" w:rsidRPr="00EB20CA" w:rsidRDefault="00EB20CA" w:rsidP="00EB20CA">
      <w:pPr>
        <w:rPr>
          <w:b/>
          <w:sz w:val="22"/>
          <w:szCs w:val="22"/>
          <w:u w:val="single"/>
        </w:rPr>
      </w:pPr>
      <w:bookmarkStart w:id="0" w:name="OLE_LINK10"/>
      <w:bookmarkStart w:id="1" w:name="OLE_LINK11"/>
      <w:r w:rsidRPr="00EB20CA">
        <w:rPr>
          <w:b/>
          <w:sz w:val="22"/>
          <w:szCs w:val="22"/>
          <w:u w:val="single"/>
        </w:rPr>
        <w:t>N.B.</w:t>
      </w:r>
    </w:p>
    <w:p w14:paraId="62BEF236" w14:textId="77777777" w:rsidR="00EB20CA" w:rsidRPr="00157449" w:rsidRDefault="00EB20CA" w:rsidP="00EB20CA">
      <w:pPr>
        <w:numPr>
          <w:ilvl w:val="0"/>
          <w:numId w:val="2"/>
        </w:numPr>
        <w:suppressAutoHyphens/>
        <w:rPr>
          <w:b/>
        </w:rPr>
      </w:pPr>
      <w:bookmarkStart w:id="2" w:name="OLE_LINK8"/>
      <w:bookmarkStart w:id="3" w:name="OLE_LINK9"/>
      <w:r w:rsidRPr="00EB20CA">
        <w:rPr>
          <w:sz w:val="22"/>
          <w:szCs w:val="22"/>
        </w:rPr>
        <w:t>Il candidato deve dichiarare i titoli posseduti e determinarne il punteggio considerando le griglie di valutazione riportate ne</w:t>
      </w:r>
      <w:r w:rsidR="00770443">
        <w:rPr>
          <w:sz w:val="22"/>
          <w:szCs w:val="22"/>
        </w:rPr>
        <w:t xml:space="preserve">i </w:t>
      </w:r>
      <w:r w:rsidR="00A06B6E">
        <w:rPr>
          <w:sz w:val="22"/>
          <w:szCs w:val="22"/>
        </w:rPr>
        <w:t>rispettivi</w:t>
      </w:r>
      <w:r w:rsidR="00770443">
        <w:rPr>
          <w:sz w:val="22"/>
          <w:szCs w:val="22"/>
        </w:rPr>
        <w:t xml:space="preserve"> </w:t>
      </w:r>
      <w:r w:rsidRPr="00EB20CA">
        <w:rPr>
          <w:b/>
          <w:sz w:val="22"/>
          <w:szCs w:val="22"/>
        </w:rPr>
        <w:t>Allegat</w:t>
      </w:r>
      <w:r w:rsidR="00770443">
        <w:rPr>
          <w:b/>
          <w:sz w:val="22"/>
          <w:szCs w:val="22"/>
        </w:rPr>
        <w:t>i</w:t>
      </w:r>
      <w:r w:rsidRPr="00EB20CA">
        <w:rPr>
          <w:sz w:val="22"/>
          <w:szCs w:val="22"/>
        </w:rPr>
        <w:t xml:space="preserve"> </w:t>
      </w:r>
      <w:r w:rsidRPr="00EB20CA">
        <w:rPr>
          <w:b/>
          <w:sz w:val="22"/>
          <w:szCs w:val="22"/>
        </w:rPr>
        <w:t>c)</w:t>
      </w:r>
      <w:r w:rsidR="00157449">
        <w:rPr>
          <w:b/>
          <w:sz w:val="22"/>
          <w:szCs w:val="22"/>
        </w:rPr>
        <w:t xml:space="preserve"> </w:t>
      </w:r>
      <w:r w:rsidR="00157449" w:rsidRPr="00157449">
        <w:rPr>
          <w:b/>
        </w:rPr>
        <w:t>(TUTOR</w:t>
      </w:r>
      <w:r w:rsidR="00770443">
        <w:rPr>
          <w:b/>
        </w:rPr>
        <w:t xml:space="preserve"> </w:t>
      </w:r>
      <w:r w:rsidR="00EF5E61">
        <w:rPr>
          <w:b/>
        </w:rPr>
        <w:t>–</w:t>
      </w:r>
      <w:r w:rsidR="00770443">
        <w:rPr>
          <w:b/>
        </w:rPr>
        <w:t xml:space="preserve"> </w:t>
      </w:r>
      <w:r w:rsidR="00EF5E61">
        <w:rPr>
          <w:b/>
        </w:rPr>
        <w:t>FIGURA AGGIUNTIVA</w:t>
      </w:r>
      <w:r w:rsidR="00770443">
        <w:rPr>
          <w:b/>
        </w:rPr>
        <w:t xml:space="preserve"> o ESPERTO</w:t>
      </w:r>
      <w:r w:rsidR="00157449" w:rsidRPr="00157449">
        <w:rPr>
          <w:b/>
        </w:rPr>
        <w:t>)</w:t>
      </w:r>
    </w:p>
    <w:p w14:paraId="525EEF9D" w14:textId="77777777" w:rsidR="00EB20CA" w:rsidRPr="00EB20CA" w:rsidRDefault="00EB20CA" w:rsidP="00EB20CA">
      <w:pPr>
        <w:numPr>
          <w:ilvl w:val="0"/>
          <w:numId w:val="2"/>
        </w:numPr>
        <w:suppressAutoHyphens/>
        <w:rPr>
          <w:sz w:val="22"/>
          <w:szCs w:val="22"/>
        </w:rPr>
      </w:pPr>
      <w:r w:rsidRPr="00EB20CA">
        <w:rPr>
          <w:sz w:val="22"/>
          <w:szCs w:val="22"/>
        </w:rPr>
        <w:t>Se richiesta, l’interessato dovrà produrre la documentazione a riprova di quanto dichiarato.</w:t>
      </w:r>
    </w:p>
    <w:bookmarkEnd w:id="0"/>
    <w:bookmarkEnd w:id="1"/>
    <w:bookmarkEnd w:id="2"/>
    <w:bookmarkEnd w:id="3"/>
    <w:p w14:paraId="1F1B31DA" w14:textId="77777777" w:rsidR="00EB20CA" w:rsidRPr="0072083F" w:rsidRDefault="00EB20CA" w:rsidP="00EB20CA">
      <w:pPr>
        <w:rPr>
          <w:sz w:val="10"/>
          <w:szCs w:val="10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2805"/>
        <w:gridCol w:w="3501"/>
        <w:gridCol w:w="1678"/>
        <w:gridCol w:w="1890"/>
      </w:tblGrid>
      <w:tr w:rsidR="00EB20CA" w:rsidRPr="00EB20CA" w14:paraId="7FA740AF" w14:textId="77777777" w:rsidTr="00D361FD"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544D89" w14:textId="77777777" w:rsidR="00EB20CA" w:rsidRPr="00EB20CA" w:rsidRDefault="00EB20CA" w:rsidP="00D361FD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EB20CA">
              <w:rPr>
                <w:b/>
                <w:sz w:val="22"/>
                <w:szCs w:val="22"/>
              </w:rPr>
              <w:t>Indicatori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2F7CB3" w14:textId="77777777" w:rsidR="00EB20CA" w:rsidRPr="00EB20CA" w:rsidRDefault="00EB20CA" w:rsidP="00D361FD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EB20CA">
              <w:rPr>
                <w:b/>
                <w:sz w:val="22"/>
                <w:szCs w:val="22"/>
              </w:rPr>
              <w:t>Titoli dichiarati dal candidato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CFC9A7" w14:textId="77777777" w:rsidR="00EB20CA" w:rsidRPr="00EB20CA" w:rsidRDefault="00EB20CA" w:rsidP="00D361FD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EB20CA">
              <w:rPr>
                <w:b/>
                <w:sz w:val="22"/>
                <w:szCs w:val="22"/>
              </w:rPr>
              <w:t>Punti determinati dal candidato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7D15A" w14:textId="77777777" w:rsidR="00EB20CA" w:rsidRPr="00EB20CA" w:rsidRDefault="00EB20CA" w:rsidP="00D361FD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EB20CA">
              <w:rPr>
                <w:b/>
                <w:sz w:val="22"/>
                <w:szCs w:val="22"/>
              </w:rPr>
              <w:t xml:space="preserve">Punti assegnati </w:t>
            </w:r>
          </w:p>
        </w:tc>
      </w:tr>
      <w:tr w:rsidR="00EB20CA" w:rsidRPr="00EB20CA" w14:paraId="01AC5392" w14:textId="77777777" w:rsidTr="00D361FD"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69755B" w14:textId="77777777" w:rsidR="00EB20CA" w:rsidRPr="00EB20CA" w:rsidRDefault="00EB20CA" w:rsidP="00D361FD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 w:rsidRPr="00EB20CA">
              <w:rPr>
                <w:b/>
                <w:bCs/>
                <w:color w:val="000000"/>
                <w:sz w:val="22"/>
                <w:szCs w:val="22"/>
              </w:rPr>
              <w:t>TITOLI DI STUDIO</w:t>
            </w:r>
            <w:r w:rsidRPr="00EB20CA">
              <w:rPr>
                <w:bCs/>
                <w:color w:val="000000"/>
                <w:sz w:val="22"/>
                <w:szCs w:val="22"/>
              </w:rPr>
              <w:t xml:space="preserve"> </w:t>
            </w:r>
          </w:p>
          <w:p w14:paraId="3EC80098" w14:textId="77777777" w:rsidR="00EB20CA" w:rsidRPr="00EB20CA" w:rsidRDefault="00EB20CA" w:rsidP="00D361FD">
            <w:pPr>
              <w:rPr>
                <w:bCs/>
                <w:color w:val="000000"/>
                <w:sz w:val="22"/>
                <w:szCs w:val="22"/>
              </w:rPr>
            </w:pPr>
            <w:r w:rsidRPr="00EB20CA">
              <w:rPr>
                <w:bCs/>
                <w:color w:val="000000"/>
                <w:sz w:val="22"/>
                <w:szCs w:val="22"/>
              </w:rPr>
              <w:t xml:space="preserve">(Cfr. Griglie Allegato c) </w:t>
            </w:r>
          </w:p>
          <w:p w14:paraId="19CBAD93" w14:textId="77777777" w:rsidR="00EB20CA" w:rsidRPr="00EB20CA" w:rsidRDefault="00EB20CA" w:rsidP="00D361FD">
            <w:pPr>
              <w:rPr>
                <w:sz w:val="4"/>
                <w:szCs w:val="4"/>
              </w:rPr>
            </w:pP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CE9886" w14:textId="77777777" w:rsidR="00EB20CA" w:rsidRPr="00EB20CA" w:rsidRDefault="00EB20CA" w:rsidP="00D361F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BE2864" w14:textId="77777777" w:rsidR="00EB20CA" w:rsidRPr="00EB20CA" w:rsidRDefault="00EB20CA" w:rsidP="00D361F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06AC2" w14:textId="77777777" w:rsidR="00EB20CA" w:rsidRPr="00EB20CA" w:rsidRDefault="00EB20CA" w:rsidP="00D361FD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EB20CA" w:rsidRPr="00EB20CA" w14:paraId="1BF4D544" w14:textId="77777777" w:rsidTr="00D361FD"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0EB944" w14:textId="77777777" w:rsidR="00EB20CA" w:rsidRPr="00EB20CA" w:rsidRDefault="00EB20CA" w:rsidP="00D361FD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EB20CA">
              <w:rPr>
                <w:b/>
                <w:bCs/>
                <w:color w:val="000000"/>
                <w:sz w:val="22"/>
                <w:szCs w:val="22"/>
              </w:rPr>
              <w:t xml:space="preserve">ESPERIENZE PROFESSIONALI  </w:t>
            </w:r>
          </w:p>
          <w:p w14:paraId="0EE64C83" w14:textId="77777777" w:rsidR="00EB20CA" w:rsidRPr="00EB20CA" w:rsidRDefault="00EB20CA" w:rsidP="00D361FD">
            <w:pPr>
              <w:rPr>
                <w:bCs/>
                <w:color w:val="000000"/>
                <w:sz w:val="22"/>
                <w:szCs w:val="22"/>
              </w:rPr>
            </w:pPr>
            <w:r w:rsidRPr="00EB20CA">
              <w:rPr>
                <w:bCs/>
                <w:color w:val="000000"/>
                <w:sz w:val="22"/>
                <w:szCs w:val="22"/>
              </w:rPr>
              <w:t xml:space="preserve">(Cfr. Griglie Allegato c) 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11E9CC" w14:textId="77777777" w:rsidR="00EB20CA" w:rsidRPr="00EB20CA" w:rsidRDefault="00EB20CA" w:rsidP="00D361FD">
            <w:pPr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431765" w14:textId="77777777" w:rsidR="00EB20CA" w:rsidRPr="00EB20CA" w:rsidRDefault="00EB20CA" w:rsidP="00D361F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540D3" w14:textId="77777777" w:rsidR="00EB20CA" w:rsidRPr="00EB20CA" w:rsidRDefault="00EB20CA" w:rsidP="00D361FD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EB20CA" w:rsidRPr="00EB20CA" w14:paraId="1D3887CF" w14:textId="77777777" w:rsidTr="00D361FD"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A659C9" w14:textId="77777777" w:rsidR="00EB20CA" w:rsidRPr="00EB20CA" w:rsidRDefault="00EB20CA" w:rsidP="00D361FD">
            <w:pPr>
              <w:snapToGrid w:val="0"/>
              <w:rPr>
                <w:bCs/>
                <w:color w:val="000000"/>
                <w:sz w:val="22"/>
                <w:szCs w:val="22"/>
              </w:rPr>
            </w:pPr>
            <w:r w:rsidRPr="00EB20CA">
              <w:rPr>
                <w:b/>
                <w:bCs/>
                <w:color w:val="000000"/>
                <w:sz w:val="22"/>
                <w:szCs w:val="22"/>
              </w:rPr>
              <w:t>TITOLI /FORMAZIONE</w:t>
            </w:r>
            <w:r w:rsidRPr="00EB20CA">
              <w:rPr>
                <w:bCs/>
                <w:color w:val="000000"/>
                <w:sz w:val="22"/>
                <w:szCs w:val="22"/>
              </w:rPr>
              <w:t xml:space="preserve"> afferenti la tipologia di intervento</w:t>
            </w:r>
          </w:p>
          <w:p w14:paraId="7ACF43D1" w14:textId="77777777" w:rsidR="00EB20CA" w:rsidRPr="00EB20CA" w:rsidRDefault="00EB20CA" w:rsidP="00D361FD">
            <w:pPr>
              <w:rPr>
                <w:bCs/>
                <w:color w:val="000000"/>
                <w:sz w:val="22"/>
                <w:szCs w:val="22"/>
              </w:rPr>
            </w:pPr>
            <w:r w:rsidRPr="00EB20CA">
              <w:rPr>
                <w:bCs/>
                <w:color w:val="000000"/>
                <w:sz w:val="22"/>
                <w:szCs w:val="22"/>
              </w:rPr>
              <w:t xml:space="preserve">(Cfr. Griglie Allegato c) 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6993EC" w14:textId="77777777" w:rsidR="00EB20CA" w:rsidRPr="00EB20CA" w:rsidRDefault="00EB20CA" w:rsidP="00D361F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5CAD42" w14:textId="77777777" w:rsidR="00EB20CA" w:rsidRPr="00EB20CA" w:rsidRDefault="00EB20CA" w:rsidP="00D361F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FA5CC" w14:textId="77777777" w:rsidR="00EB20CA" w:rsidRPr="00EB20CA" w:rsidRDefault="00EB20CA" w:rsidP="00D361FD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EB20CA" w:rsidRPr="00EB20CA" w14:paraId="3DF78238" w14:textId="77777777" w:rsidTr="00EB20CA">
        <w:trPr>
          <w:trHeight w:val="268"/>
        </w:trPr>
        <w:tc>
          <w:tcPr>
            <w:tcW w:w="7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BEDE0D" w14:textId="77777777" w:rsidR="00EB20CA" w:rsidRPr="00EB20CA" w:rsidRDefault="00EB20CA" w:rsidP="00EB20CA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EB20CA">
              <w:rPr>
                <w:b/>
                <w:bCs/>
                <w:color w:val="000000"/>
                <w:sz w:val="22"/>
                <w:szCs w:val="22"/>
              </w:rPr>
              <w:t xml:space="preserve">TOTALE PUNTEGGIO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967FF" w14:textId="77777777" w:rsidR="00EB20CA" w:rsidRPr="00EB20CA" w:rsidRDefault="00EB20CA" w:rsidP="00D361FD">
            <w:pPr>
              <w:rPr>
                <w:b/>
                <w:sz w:val="22"/>
                <w:szCs w:val="22"/>
              </w:rPr>
            </w:pPr>
          </w:p>
        </w:tc>
      </w:tr>
    </w:tbl>
    <w:p w14:paraId="5B4B7D5A" w14:textId="77777777" w:rsidR="00EB20CA" w:rsidRPr="00EB20CA" w:rsidRDefault="00EB20CA" w:rsidP="00EB20CA">
      <w:pPr>
        <w:rPr>
          <w:sz w:val="10"/>
          <w:szCs w:val="10"/>
        </w:rPr>
      </w:pPr>
    </w:p>
    <w:p w14:paraId="7A14CBD2" w14:textId="77777777" w:rsidR="00EB20CA" w:rsidRPr="00210CE0" w:rsidRDefault="00EB20CA" w:rsidP="00EB20CA">
      <w:pPr>
        <w:tabs>
          <w:tab w:val="left" w:pos="1440"/>
        </w:tabs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210CE0">
        <w:rPr>
          <w:rFonts w:ascii="Times New Roman" w:eastAsia="Times New Roman" w:hAnsi="Times New Roman" w:cs="Times New Roman"/>
        </w:rPr>
        <w:t>In fede</w:t>
      </w:r>
    </w:p>
    <w:p w14:paraId="0ADC273C" w14:textId="77777777" w:rsidR="00EB20CA" w:rsidRPr="00EB20CA" w:rsidRDefault="00EB20CA" w:rsidP="00EB20CA">
      <w:pPr>
        <w:ind w:left="112"/>
        <w:rPr>
          <w:rFonts w:ascii="Times New Roman" w:eastAsia="Times New Roman" w:hAnsi="Times New Roman" w:cs="Times New Roman"/>
          <w:sz w:val="10"/>
          <w:szCs w:val="10"/>
        </w:rPr>
      </w:pPr>
    </w:p>
    <w:p w14:paraId="3AD9EAA9" w14:textId="77777777" w:rsidR="00EB20CA" w:rsidRDefault="00EB20CA" w:rsidP="00EB20CA">
      <w:pPr>
        <w:tabs>
          <w:tab w:val="left" w:pos="1440"/>
        </w:tabs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210CE0">
        <w:rPr>
          <w:rFonts w:ascii="Times New Roman" w:hAnsi="Times New Roman" w:cs="Times New Roman"/>
          <w:color w:val="000000"/>
        </w:rPr>
        <w:t xml:space="preserve">Luogo e Data </w:t>
      </w:r>
      <w:r>
        <w:rPr>
          <w:rFonts w:ascii="Times New Roman" w:hAnsi="Times New Roman" w:cs="Times New Roman"/>
          <w:color w:val="000000"/>
        </w:rPr>
        <w:t xml:space="preserve"> </w:t>
      </w:r>
      <w:r w:rsidR="004A6705">
        <w:rPr>
          <w:rFonts w:ascii="Times New Roman" w:eastAsia="Times New Roman" w:hAnsi="Times New Roman" w:cs="Times New Roman"/>
        </w:rPr>
        <w:t>……………………………………………………………………..</w:t>
      </w:r>
    </w:p>
    <w:p w14:paraId="550C2245" w14:textId="77777777" w:rsidR="00EB20CA" w:rsidRDefault="00EB20CA" w:rsidP="00EB20CA">
      <w:pPr>
        <w:rPr>
          <w:rFonts w:ascii="Times New Roman" w:eastAsia="Times New Roman" w:hAnsi="Times New Roman" w:cs="Times New Roman"/>
        </w:rPr>
      </w:pPr>
      <w:r w:rsidRPr="00210CE0">
        <w:rPr>
          <w:rFonts w:ascii="Times New Roman" w:hAnsi="Times New Roman" w:cs="Times New Roman"/>
          <w:color w:val="000000"/>
        </w:rPr>
        <w:t>Firma</w:t>
      </w:r>
      <w:r>
        <w:rPr>
          <w:rFonts w:ascii="Times New Roman" w:hAnsi="Times New Roman" w:cs="Times New Roman"/>
          <w:color w:val="000000"/>
        </w:rPr>
        <w:t xml:space="preserve"> </w:t>
      </w:r>
      <w:r w:rsidR="004A6705">
        <w:rPr>
          <w:rFonts w:ascii="Times New Roman" w:eastAsia="Times New Roman" w:hAnsi="Times New Roman" w:cs="Times New Roman"/>
        </w:rPr>
        <w:t>………………………………………………………………………………</w:t>
      </w:r>
    </w:p>
    <w:p w14:paraId="4D8B98D7" w14:textId="77777777" w:rsidR="004A6705" w:rsidRDefault="004A6705" w:rsidP="00EB20CA">
      <w:pPr>
        <w:rPr>
          <w:sz w:val="22"/>
          <w:szCs w:val="22"/>
          <w:u w:val="single"/>
          <w:lang w:val="es-ES"/>
        </w:rPr>
      </w:pPr>
    </w:p>
    <w:p w14:paraId="7F735FE5" w14:textId="77777777" w:rsidR="004A6705" w:rsidRPr="00EB20CA" w:rsidRDefault="004A6705" w:rsidP="00EB20CA">
      <w:pPr>
        <w:rPr>
          <w:sz w:val="22"/>
          <w:szCs w:val="22"/>
          <w:u w:val="single"/>
          <w:lang w:val="es-ES"/>
        </w:rPr>
      </w:pPr>
    </w:p>
    <w:p w14:paraId="0832D4B2" w14:textId="77777777" w:rsidR="00EB20CA" w:rsidRDefault="00EB20CA" w:rsidP="00EB20CA">
      <w:pPr>
        <w:jc w:val="right"/>
        <w:rPr>
          <w:b/>
          <w:u w:val="single"/>
        </w:rPr>
      </w:pPr>
      <w:r>
        <w:rPr>
          <w:b/>
          <w:u w:val="single"/>
        </w:rPr>
        <w:t>Allegato c) – Criteri di valutazione curriculum</w:t>
      </w:r>
    </w:p>
    <w:p w14:paraId="211677EC" w14:textId="77777777" w:rsidR="00EB20CA" w:rsidRPr="00B97C59" w:rsidRDefault="00157449" w:rsidP="00EB20CA">
      <w:pPr>
        <w:jc w:val="right"/>
        <w:rPr>
          <w:b/>
          <w:sz w:val="28"/>
          <w:szCs w:val="28"/>
          <w:u w:val="single"/>
        </w:rPr>
      </w:pPr>
      <w:r w:rsidRPr="00B97C59">
        <w:rPr>
          <w:rStyle w:val="Enfasigrassetto"/>
          <w:sz w:val="28"/>
          <w:szCs w:val="28"/>
        </w:rPr>
        <w:t xml:space="preserve">SELEZIONE </w:t>
      </w:r>
      <w:r w:rsidR="0019680E">
        <w:rPr>
          <w:rStyle w:val="Enfasigrassetto"/>
          <w:sz w:val="28"/>
          <w:szCs w:val="28"/>
        </w:rPr>
        <w:t>REFERENTE ALLA VALUTAZIONE</w:t>
      </w:r>
    </w:p>
    <w:p w14:paraId="7603689B" w14:textId="77777777" w:rsidR="00EB20CA" w:rsidRDefault="00EB20CA" w:rsidP="00EB20CA">
      <w:pPr>
        <w:jc w:val="right"/>
        <w:rPr>
          <w:b/>
          <w:u w:val="single"/>
        </w:rPr>
      </w:pPr>
    </w:p>
    <w:p w14:paraId="7BD0F445" w14:textId="77777777" w:rsidR="00EB20CA" w:rsidRDefault="00EB20CA" w:rsidP="00EB20CA">
      <w:pPr>
        <w:pStyle w:val="NormaleWeb"/>
        <w:spacing w:before="0" w:after="0"/>
        <w:jc w:val="center"/>
      </w:pPr>
    </w:p>
    <w:p w14:paraId="1A3805E9" w14:textId="77777777" w:rsidR="00B84DC1" w:rsidRPr="00B84DC1" w:rsidRDefault="00B84DC1" w:rsidP="0019680E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B84DC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CRITERI DI SELEZIONE E RECLUTAMENTO </w:t>
      </w:r>
      <w:r w:rsidR="0019680E">
        <w:rPr>
          <w:rStyle w:val="Enfasigrassetto"/>
          <w:sz w:val="28"/>
          <w:szCs w:val="28"/>
        </w:rPr>
        <w:t>REFERENTE ALLA VALUTAZIONE</w:t>
      </w:r>
    </w:p>
    <w:p w14:paraId="72478572" w14:textId="77777777" w:rsidR="00B84DC1" w:rsidRPr="00B84DC1" w:rsidRDefault="00B84DC1" w:rsidP="00B84DC1">
      <w:pPr>
        <w:suppressAutoHyphens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CD76365" w14:textId="77777777" w:rsidR="0019680E" w:rsidRPr="00E04B8B" w:rsidRDefault="0019680E" w:rsidP="0019680E">
      <w:pPr>
        <w:ind w:left="360"/>
        <w:jc w:val="both"/>
        <w:rPr>
          <w:rFonts w:ascii="Arial" w:hAnsi="Arial"/>
          <w:bCs/>
          <w:color w:val="000000"/>
        </w:rPr>
      </w:pPr>
      <w:r w:rsidRPr="00E04B8B">
        <w:rPr>
          <w:rFonts w:ascii="Arial" w:hAnsi="Arial"/>
          <w:bCs/>
          <w:color w:val="000000"/>
        </w:rPr>
        <w:t>Il valutatore dovrà possedere competenze per l’utilizzo delle applicazioni informatiche di produttività individuale, necessarie alla gestione della piattaforma infotelematica del MIUR per la documentazione dei progetti PON.</w:t>
      </w:r>
    </w:p>
    <w:p w14:paraId="2E0CF2A2" w14:textId="77777777" w:rsidR="004A6705" w:rsidRPr="004D0EF5" w:rsidRDefault="0019680E" w:rsidP="0019680E">
      <w:pPr>
        <w:pStyle w:val="Corpotesto"/>
        <w:rPr>
          <w:rFonts w:ascii="Arial" w:hAnsi="Arial" w:cs="Arial"/>
          <w:sz w:val="20"/>
        </w:rPr>
      </w:pPr>
      <w:r w:rsidRPr="00E04B8B">
        <w:rPr>
          <w:rFonts w:ascii="Arial" w:hAnsi="Arial" w:cs="Arial"/>
          <w:bCs/>
          <w:color w:val="000000"/>
          <w:sz w:val="20"/>
        </w:rPr>
        <w:t>La graduatoria sarà redatta sulla base delle seguenti griglie di valutazione</w:t>
      </w:r>
    </w:p>
    <w:tbl>
      <w:tblPr>
        <w:tblW w:w="5051" w:type="pct"/>
        <w:tblInd w:w="-9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6"/>
        <w:gridCol w:w="6546"/>
        <w:gridCol w:w="2524"/>
      </w:tblGrid>
      <w:tr w:rsidR="0019680E" w:rsidRPr="00E04B8B" w14:paraId="1458C04E" w14:textId="77777777" w:rsidTr="00DE606F">
        <w:tc>
          <w:tcPr>
            <w:tcW w:w="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C4FBA1" w14:textId="77777777" w:rsidR="0019680E" w:rsidRPr="00E04B8B" w:rsidRDefault="0019680E" w:rsidP="00DE606F">
            <w:pPr>
              <w:spacing w:before="100" w:beforeAutospacing="1" w:after="100" w:afterAutospacing="1"/>
              <w:rPr>
                <w:rFonts w:ascii="Arial" w:hAnsi="Arial"/>
              </w:rPr>
            </w:pPr>
            <w:r w:rsidRPr="00E04B8B">
              <w:rPr>
                <w:rFonts w:ascii="Arial" w:hAnsi="Arial"/>
              </w:rPr>
              <w:t>A1</w:t>
            </w:r>
          </w:p>
        </w:tc>
        <w:tc>
          <w:tcPr>
            <w:tcW w:w="66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633F8" w14:textId="77777777" w:rsidR="0019680E" w:rsidRPr="00E04B8B" w:rsidRDefault="0019680E" w:rsidP="00DE606F">
            <w:pPr>
              <w:spacing w:before="100" w:beforeAutospacing="1" w:after="100" w:afterAutospacing="1"/>
              <w:rPr>
                <w:rFonts w:ascii="Arial" w:hAnsi="Arial"/>
              </w:rPr>
            </w:pPr>
            <w:r w:rsidRPr="00E04B8B">
              <w:rPr>
                <w:rFonts w:ascii="Arial" w:hAnsi="Arial"/>
              </w:rPr>
              <w:t>Per diploma di laurea (minimo quadriennale) con voto 110 e lode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47AD3" w14:textId="77777777" w:rsidR="0019680E" w:rsidRPr="00E04B8B" w:rsidRDefault="0019680E" w:rsidP="00DE606F">
            <w:pPr>
              <w:spacing w:before="100" w:beforeAutospacing="1" w:after="100" w:afterAutospacing="1"/>
              <w:rPr>
                <w:rFonts w:ascii="Arial" w:hAnsi="Arial"/>
              </w:rPr>
            </w:pPr>
            <w:r w:rsidRPr="00E04B8B">
              <w:rPr>
                <w:rFonts w:ascii="Arial" w:hAnsi="Arial"/>
              </w:rPr>
              <w:t>Punti  5,00</w:t>
            </w:r>
          </w:p>
        </w:tc>
      </w:tr>
      <w:tr w:rsidR="0019680E" w:rsidRPr="00E04B8B" w14:paraId="4F97E762" w14:textId="77777777" w:rsidTr="00DE606F">
        <w:tc>
          <w:tcPr>
            <w:tcW w:w="6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D62709" w14:textId="77777777" w:rsidR="0019680E" w:rsidRPr="00E04B8B" w:rsidRDefault="0019680E" w:rsidP="00DE606F">
            <w:pPr>
              <w:spacing w:before="100" w:beforeAutospacing="1" w:after="100" w:afterAutospacing="1"/>
              <w:rPr>
                <w:rFonts w:ascii="Arial" w:hAnsi="Arial"/>
              </w:rPr>
            </w:pPr>
            <w:r w:rsidRPr="00E04B8B">
              <w:rPr>
                <w:rFonts w:ascii="Arial" w:hAnsi="Arial"/>
              </w:rPr>
              <w:t>A2</w:t>
            </w:r>
          </w:p>
        </w:tc>
        <w:tc>
          <w:tcPr>
            <w:tcW w:w="6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44EAC" w14:textId="77777777" w:rsidR="0019680E" w:rsidRPr="00E04B8B" w:rsidRDefault="0019680E" w:rsidP="00DE606F">
            <w:pPr>
              <w:spacing w:before="100" w:beforeAutospacing="1" w:after="100" w:afterAutospacing="1"/>
              <w:rPr>
                <w:rFonts w:ascii="Arial" w:hAnsi="Arial"/>
              </w:rPr>
            </w:pPr>
            <w:r w:rsidRPr="00E04B8B">
              <w:rPr>
                <w:rFonts w:ascii="Arial" w:hAnsi="Arial"/>
              </w:rPr>
              <w:t xml:space="preserve">Per diploma di laurea (minimo quadriennale) con voto 110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B047D" w14:textId="77777777" w:rsidR="0019680E" w:rsidRPr="00E04B8B" w:rsidRDefault="0019680E" w:rsidP="00DE606F">
            <w:pPr>
              <w:spacing w:before="100" w:beforeAutospacing="1" w:after="100" w:afterAutospacing="1"/>
              <w:rPr>
                <w:rFonts w:ascii="Arial" w:hAnsi="Arial"/>
              </w:rPr>
            </w:pPr>
            <w:r w:rsidRPr="00E04B8B">
              <w:rPr>
                <w:rFonts w:ascii="Arial" w:hAnsi="Arial"/>
              </w:rPr>
              <w:t>Punti 4,00</w:t>
            </w:r>
          </w:p>
        </w:tc>
      </w:tr>
      <w:tr w:rsidR="0019680E" w:rsidRPr="00E04B8B" w14:paraId="5B305929" w14:textId="77777777" w:rsidTr="00DE606F">
        <w:tc>
          <w:tcPr>
            <w:tcW w:w="6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946861" w14:textId="77777777" w:rsidR="0019680E" w:rsidRPr="00E04B8B" w:rsidRDefault="0019680E" w:rsidP="00DE606F">
            <w:pPr>
              <w:spacing w:before="100" w:beforeAutospacing="1" w:after="100" w:afterAutospacing="1"/>
              <w:rPr>
                <w:rFonts w:ascii="Arial" w:hAnsi="Arial"/>
              </w:rPr>
            </w:pPr>
            <w:r w:rsidRPr="00E04B8B">
              <w:rPr>
                <w:rFonts w:ascii="Arial" w:hAnsi="Arial"/>
              </w:rPr>
              <w:t>A3</w:t>
            </w:r>
          </w:p>
        </w:tc>
        <w:tc>
          <w:tcPr>
            <w:tcW w:w="6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5198C" w14:textId="77777777" w:rsidR="0019680E" w:rsidRPr="00E04B8B" w:rsidRDefault="0019680E" w:rsidP="00DE606F">
            <w:pPr>
              <w:spacing w:before="100" w:beforeAutospacing="1" w:after="100" w:afterAutospacing="1"/>
              <w:rPr>
                <w:rFonts w:ascii="Arial" w:hAnsi="Arial"/>
              </w:rPr>
            </w:pPr>
            <w:r w:rsidRPr="00E04B8B">
              <w:rPr>
                <w:rFonts w:ascii="Arial" w:hAnsi="Arial"/>
              </w:rPr>
              <w:t xml:space="preserve">Per diploma di laurea (minimo quadriennale) con voto da </w:t>
            </w:r>
            <w:smartTag w:uri="urn:schemas-microsoft-com:office:smarttags" w:element="metricconverter">
              <w:smartTagPr>
                <w:attr w:name="ProductID" w:val="105 a"/>
              </w:smartTagPr>
              <w:r w:rsidRPr="00E04B8B">
                <w:rPr>
                  <w:rFonts w:ascii="Arial" w:hAnsi="Arial"/>
                </w:rPr>
                <w:t>105 a</w:t>
              </w:r>
            </w:smartTag>
            <w:r w:rsidRPr="00E04B8B">
              <w:rPr>
                <w:rFonts w:ascii="Arial" w:hAnsi="Arial"/>
              </w:rPr>
              <w:t xml:space="preserve"> 110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1CE32" w14:textId="77777777" w:rsidR="0019680E" w:rsidRPr="00E04B8B" w:rsidRDefault="0019680E" w:rsidP="00DE606F">
            <w:pPr>
              <w:spacing w:before="100" w:beforeAutospacing="1" w:after="100" w:afterAutospacing="1"/>
              <w:rPr>
                <w:rFonts w:ascii="Arial" w:hAnsi="Arial"/>
              </w:rPr>
            </w:pPr>
            <w:r w:rsidRPr="00E04B8B">
              <w:rPr>
                <w:rFonts w:ascii="Arial" w:hAnsi="Arial"/>
              </w:rPr>
              <w:t>Punti  3,75</w:t>
            </w:r>
          </w:p>
        </w:tc>
      </w:tr>
      <w:tr w:rsidR="0019680E" w:rsidRPr="00E04B8B" w14:paraId="3AFD2956" w14:textId="77777777" w:rsidTr="00DE606F">
        <w:tc>
          <w:tcPr>
            <w:tcW w:w="6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D9639E" w14:textId="77777777" w:rsidR="0019680E" w:rsidRPr="00E04B8B" w:rsidRDefault="0019680E" w:rsidP="00DE606F">
            <w:pPr>
              <w:spacing w:before="100" w:beforeAutospacing="1" w:after="100" w:afterAutospacing="1"/>
              <w:rPr>
                <w:rFonts w:ascii="Arial" w:hAnsi="Arial"/>
              </w:rPr>
            </w:pPr>
            <w:r w:rsidRPr="00E04B8B">
              <w:rPr>
                <w:rFonts w:ascii="Arial" w:hAnsi="Arial"/>
              </w:rPr>
              <w:t>A4</w:t>
            </w:r>
          </w:p>
        </w:tc>
        <w:tc>
          <w:tcPr>
            <w:tcW w:w="6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F898C" w14:textId="77777777" w:rsidR="0019680E" w:rsidRPr="00E04B8B" w:rsidRDefault="0019680E" w:rsidP="00DE606F">
            <w:pPr>
              <w:spacing w:before="100" w:beforeAutospacing="1" w:after="100" w:afterAutospacing="1"/>
              <w:rPr>
                <w:rFonts w:ascii="Arial" w:hAnsi="Arial"/>
              </w:rPr>
            </w:pPr>
            <w:r w:rsidRPr="00E04B8B">
              <w:rPr>
                <w:rFonts w:ascii="Arial" w:hAnsi="Arial"/>
              </w:rPr>
              <w:t>Per diploma di laurea (minimo quadriennale) con voto da 101 a104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CC84F" w14:textId="77777777" w:rsidR="0019680E" w:rsidRPr="00E04B8B" w:rsidRDefault="0019680E" w:rsidP="00DE606F">
            <w:pPr>
              <w:spacing w:before="100" w:beforeAutospacing="1" w:after="100" w:afterAutospacing="1"/>
              <w:rPr>
                <w:rFonts w:ascii="Arial" w:hAnsi="Arial"/>
              </w:rPr>
            </w:pPr>
            <w:r w:rsidRPr="00E04B8B">
              <w:rPr>
                <w:rFonts w:ascii="Arial" w:hAnsi="Arial"/>
              </w:rPr>
              <w:t>Punti  3,50</w:t>
            </w:r>
          </w:p>
        </w:tc>
      </w:tr>
      <w:tr w:rsidR="0019680E" w:rsidRPr="00E04B8B" w14:paraId="2E371AE5" w14:textId="77777777" w:rsidTr="00DE606F">
        <w:tc>
          <w:tcPr>
            <w:tcW w:w="6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278948" w14:textId="77777777" w:rsidR="0019680E" w:rsidRPr="00E04B8B" w:rsidRDefault="0019680E" w:rsidP="00DE606F">
            <w:pPr>
              <w:spacing w:before="100" w:beforeAutospacing="1" w:after="100" w:afterAutospacing="1"/>
              <w:rPr>
                <w:rFonts w:ascii="Arial" w:hAnsi="Arial"/>
              </w:rPr>
            </w:pPr>
            <w:r w:rsidRPr="00E04B8B">
              <w:rPr>
                <w:rFonts w:ascii="Arial" w:hAnsi="Arial"/>
              </w:rPr>
              <w:t>A5</w:t>
            </w:r>
          </w:p>
        </w:tc>
        <w:tc>
          <w:tcPr>
            <w:tcW w:w="6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A5C1C" w14:textId="77777777" w:rsidR="0019680E" w:rsidRPr="00E04B8B" w:rsidRDefault="0019680E" w:rsidP="00DE606F">
            <w:pPr>
              <w:spacing w:before="100" w:beforeAutospacing="1" w:after="100" w:afterAutospacing="1"/>
              <w:rPr>
                <w:rFonts w:ascii="Arial" w:hAnsi="Arial"/>
              </w:rPr>
            </w:pPr>
            <w:r w:rsidRPr="00E04B8B">
              <w:rPr>
                <w:rFonts w:ascii="Arial" w:hAnsi="Arial"/>
              </w:rPr>
              <w:t>Per diploma di laurea (minimo quadriennale) con voto fino a 100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C668E" w14:textId="77777777" w:rsidR="0019680E" w:rsidRPr="00E04B8B" w:rsidRDefault="0019680E" w:rsidP="00DE606F">
            <w:pPr>
              <w:spacing w:before="100" w:beforeAutospacing="1" w:after="100" w:afterAutospacing="1"/>
              <w:rPr>
                <w:rFonts w:ascii="Arial" w:hAnsi="Arial"/>
              </w:rPr>
            </w:pPr>
            <w:r w:rsidRPr="00E04B8B">
              <w:rPr>
                <w:rFonts w:ascii="Arial" w:hAnsi="Arial"/>
              </w:rPr>
              <w:t>Punti  3,00</w:t>
            </w:r>
          </w:p>
        </w:tc>
      </w:tr>
      <w:tr w:rsidR="0019680E" w:rsidRPr="00E04B8B" w14:paraId="53705E95" w14:textId="77777777" w:rsidTr="00DE606F">
        <w:tc>
          <w:tcPr>
            <w:tcW w:w="6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0F9DB5" w14:textId="77777777" w:rsidR="0019680E" w:rsidRPr="00E04B8B" w:rsidRDefault="0019680E" w:rsidP="00DE606F">
            <w:pPr>
              <w:spacing w:before="100" w:beforeAutospacing="1" w:after="100" w:afterAutospacing="1"/>
              <w:rPr>
                <w:rFonts w:ascii="Arial" w:hAnsi="Arial"/>
              </w:rPr>
            </w:pPr>
            <w:r w:rsidRPr="00E04B8B">
              <w:rPr>
                <w:rFonts w:ascii="Arial" w:hAnsi="Arial"/>
              </w:rPr>
              <w:t>A6</w:t>
            </w:r>
          </w:p>
        </w:tc>
        <w:tc>
          <w:tcPr>
            <w:tcW w:w="6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1EC6A" w14:textId="77777777" w:rsidR="0019680E" w:rsidRPr="00E04B8B" w:rsidRDefault="0019680E" w:rsidP="00DE606F">
            <w:pPr>
              <w:spacing w:before="100" w:beforeAutospacing="1" w:after="100" w:afterAutospacing="1"/>
              <w:rPr>
                <w:rFonts w:ascii="Arial" w:hAnsi="Arial"/>
              </w:rPr>
            </w:pPr>
            <w:r w:rsidRPr="00E04B8B">
              <w:rPr>
                <w:rFonts w:ascii="Arial" w:hAnsi="Arial"/>
              </w:rPr>
              <w:t>Laurea triennale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7792D" w14:textId="77777777" w:rsidR="0019680E" w:rsidRPr="00E04B8B" w:rsidRDefault="0019680E" w:rsidP="00DE606F">
            <w:pPr>
              <w:spacing w:before="100" w:beforeAutospacing="1" w:after="100" w:afterAutospacing="1"/>
              <w:rPr>
                <w:rFonts w:ascii="Arial" w:hAnsi="Arial"/>
              </w:rPr>
            </w:pPr>
            <w:r w:rsidRPr="00E04B8B">
              <w:rPr>
                <w:rFonts w:ascii="Arial" w:hAnsi="Arial"/>
              </w:rPr>
              <w:t>Punti  2,00</w:t>
            </w:r>
          </w:p>
        </w:tc>
      </w:tr>
      <w:tr w:rsidR="0019680E" w:rsidRPr="00E04B8B" w14:paraId="2B3A9B5F" w14:textId="77777777" w:rsidTr="00DE606F">
        <w:trPr>
          <w:trHeight w:val="388"/>
        </w:trPr>
        <w:tc>
          <w:tcPr>
            <w:tcW w:w="6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E94C8E" w14:textId="77777777" w:rsidR="0019680E" w:rsidRPr="00E04B8B" w:rsidRDefault="0019680E" w:rsidP="00DE606F">
            <w:pPr>
              <w:spacing w:before="100" w:beforeAutospacing="1" w:after="100" w:afterAutospacing="1"/>
              <w:rPr>
                <w:rFonts w:ascii="Arial" w:hAnsi="Arial"/>
              </w:rPr>
            </w:pPr>
            <w:r w:rsidRPr="00E04B8B">
              <w:rPr>
                <w:rFonts w:ascii="Arial" w:hAnsi="Arial"/>
              </w:rPr>
              <w:t>A7</w:t>
            </w:r>
          </w:p>
        </w:tc>
        <w:tc>
          <w:tcPr>
            <w:tcW w:w="6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A8F92" w14:textId="77777777" w:rsidR="0019680E" w:rsidRPr="00E04B8B" w:rsidRDefault="0019680E" w:rsidP="00DE606F">
            <w:pPr>
              <w:spacing w:before="100" w:beforeAutospacing="1" w:after="100" w:afterAutospacing="1"/>
              <w:rPr>
                <w:rFonts w:ascii="Arial" w:hAnsi="Arial"/>
              </w:rPr>
            </w:pPr>
            <w:r w:rsidRPr="00E04B8B">
              <w:rPr>
                <w:rFonts w:ascii="Arial" w:hAnsi="Arial"/>
              </w:rPr>
              <w:t>Diploma di scuola secondaria superiore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29F6C" w14:textId="77777777" w:rsidR="0019680E" w:rsidRPr="00E04B8B" w:rsidRDefault="0019680E" w:rsidP="00DE606F">
            <w:pPr>
              <w:spacing w:before="100" w:beforeAutospacing="1" w:after="100" w:afterAutospacing="1"/>
              <w:rPr>
                <w:rFonts w:ascii="Arial" w:hAnsi="Arial"/>
              </w:rPr>
            </w:pPr>
            <w:r w:rsidRPr="00E04B8B">
              <w:rPr>
                <w:rFonts w:ascii="Arial" w:hAnsi="Arial"/>
              </w:rPr>
              <w:t>Punti  1,00</w:t>
            </w:r>
          </w:p>
        </w:tc>
      </w:tr>
    </w:tbl>
    <w:p w14:paraId="02675AA4" w14:textId="77777777" w:rsidR="0019680E" w:rsidRPr="00E04B8B" w:rsidRDefault="0019680E" w:rsidP="0019680E">
      <w:pPr>
        <w:rPr>
          <w:rFonts w:ascii="Arial" w:hAnsi="Arial"/>
        </w:rPr>
      </w:pPr>
    </w:p>
    <w:p w14:paraId="520CFD5D" w14:textId="77777777" w:rsidR="0019680E" w:rsidRPr="00E04B8B" w:rsidRDefault="0019680E" w:rsidP="0019680E">
      <w:pPr>
        <w:rPr>
          <w:rFonts w:ascii="Arial" w:hAnsi="Arial"/>
        </w:rPr>
      </w:pPr>
    </w:p>
    <w:p w14:paraId="5760A853" w14:textId="77777777" w:rsidR="0019680E" w:rsidRPr="00E04B8B" w:rsidRDefault="0019680E" w:rsidP="0019680E">
      <w:pPr>
        <w:ind w:left="540"/>
        <w:rPr>
          <w:rFonts w:ascii="Arial" w:hAnsi="Arial"/>
          <w:b/>
          <w:bCs/>
          <w:color w:val="000000"/>
        </w:rPr>
      </w:pPr>
      <w:r w:rsidRPr="00E04B8B">
        <w:rPr>
          <w:rFonts w:ascii="Arial" w:hAnsi="Arial"/>
          <w:b/>
          <w:bCs/>
          <w:color w:val="000000"/>
        </w:rPr>
        <w:t xml:space="preserve">B)ESPERIENZE PROFESSIONALI  </w:t>
      </w:r>
    </w:p>
    <w:p w14:paraId="32264E8C" w14:textId="77777777" w:rsidR="0019680E" w:rsidRPr="00E04B8B" w:rsidRDefault="0019680E" w:rsidP="0019680E">
      <w:pPr>
        <w:rPr>
          <w:rFonts w:ascii="Arial" w:hAnsi="Arial"/>
        </w:rPr>
      </w:pPr>
    </w:p>
    <w:tbl>
      <w:tblPr>
        <w:tblW w:w="5001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1"/>
        <w:gridCol w:w="6479"/>
        <w:gridCol w:w="2500"/>
      </w:tblGrid>
      <w:tr w:rsidR="0019680E" w:rsidRPr="00E04B8B" w14:paraId="5A73D518" w14:textId="77777777" w:rsidTr="00DE606F"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014E6" w14:textId="77777777" w:rsidR="0019680E" w:rsidRPr="00E04B8B" w:rsidRDefault="0019680E" w:rsidP="00DE606F">
            <w:pPr>
              <w:spacing w:before="100" w:beforeAutospacing="1" w:after="100" w:afterAutospacing="1"/>
              <w:rPr>
                <w:rFonts w:ascii="Arial" w:hAnsi="Arial"/>
              </w:rPr>
            </w:pPr>
            <w:r w:rsidRPr="00E04B8B">
              <w:rPr>
                <w:rFonts w:ascii="Arial" w:hAnsi="Arial"/>
              </w:rPr>
              <w:t>B1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E6C55" w14:textId="77777777" w:rsidR="0019680E" w:rsidRPr="00E04B8B" w:rsidRDefault="0019680E" w:rsidP="00DE606F">
            <w:pPr>
              <w:spacing w:before="100" w:beforeAutospacing="1" w:after="100" w:afterAutospacing="1"/>
              <w:jc w:val="both"/>
              <w:rPr>
                <w:rFonts w:ascii="Arial" w:hAnsi="Arial"/>
              </w:rPr>
            </w:pPr>
            <w:r w:rsidRPr="00E04B8B">
              <w:rPr>
                <w:rFonts w:ascii="Arial" w:hAnsi="Arial"/>
              </w:rPr>
              <w:t xml:space="preserve">Per </w:t>
            </w:r>
            <w:r w:rsidRPr="00E04B8B">
              <w:rPr>
                <w:rFonts w:ascii="Arial" w:hAnsi="Arial"/>
                <w:b/>
                <w:i/>
              </w:rPr>
              <w:t xml:space="preserve">ogni anno di incarico da collaboratore del DS scolastico, di ruolo, presso istituzioni educative statali 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EDC3D" w14:textId="77777777" w:rsidR="0019680E" w:rsidRPr="00E04B8B" w:rsidRDefault="0019680E" w:rsidP="00DE606F">
            <w:pPr>
              <w:spacing w:before="100" w:beforeAutospacing="1" w:after="100" w:afterAutospacing="1"/>
              <w:rPr>
                <w:rFonts w:ascii="Arial" w:hAnsi="Arial"/>
              </w:rPr>
            </w:pPr>
            <w:r w:rsidRPr="00E04B8B">
              <w:rPr>
                <w:rFonts w:ascii="Arial" w:hAnsi="Arial"/>
              </w:rPr>
              <w:t>Punti    2,00</w:t>
            </w:r>
          </w:p>
        </w:tc>
      </w:tr>
      <w:tr w:rsidR="0019680E" w:rsidRPr="00E04B8B" w14:paraId="22D1A0C0" w14:textId="77777777" w:rsidTr="00DE606F"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2D7C1" w14:textId="77777777" w:rsidR="0019680E" w:rsidRPr="00E04B8B" w:rsidRDefault="0019680E" w:rsidP="00DE606F">
            <w:pPr>
              <w:spacing w:before="100" w:beforeAutospacing="1" w:after="100" w:afterAutospacing="1"/>
              <w:rPr>
                <w:rFonts w:ascii="Arial" w:hAnsi="Arial"/>
              </w:rPr>
            </w:pPr>
            <w:r w:rsidRPr="00E04B8B">
              <w:rPr>
                <w:rFonts w:ascii="Arial" w:hAnsi="Arial"/>
              </w:rPr>
              <w:t>B2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BDF61" w14:textId="77777777" w:rsidR="0019680E" w:rsidRPr="00E04B8B" w:rsidRDefault="0019680E" w:rsidP="00DE606F">
            <w:pPr>
              <w:spacing w:before="100" w:beforeAutospacing="1" w:after="100" w:afterAutospacing="1"/>
              <w:jc w:val="both"/>
              <w:rPr>
                <w:rFonts w:ascii="Arial" w:hAnsi="Arial"/>
              </w:rPr>
            </w:pPr>
            <w:r w:rsidRPr="00E04B8B">
              <w:rPr>
                <w:rFonts w:ascii="Arial" w:hAnsi="Arial"/>
              </w:rPr>
              <w:t xml:space="preserve">Per </w:t>
            </w:r>
            <w:r w:rsidRPr="00E04B8B">
              <w:rPr>
                <w:rFonts w:ascii="Arial" w:hAnsi="Arial"/>
                <w:b/>
                <w:i/>
              </w:rPr>
              <w:t xml:space="preserve">ogni anno di insegnamento </w:t>
            </w:r>
            <w:r w:rsidRPr="00E04B8B">
              <w:rPr>
                <w:rFonts w:ascii="Arial" w:hAnsi="Arial"/>
              </w:rPr>
              <w:t xml:space="preserve">scolastico, di ruolo, presso Istituzioni Educative Statali 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56507" w14:textId="77777777" w:rsidR="0019680E" w:rsidRPr="00E04B8B" w:rsidRDefault="0019680E" w:rsidP="00DE606F">
            <w:pPr>
              <w:spacing w:before="100" w:beforeAutospacing="1" w:after="100" w:afterAutospacing="1"/>
              <w:rPr>
                <w:rFonts w:ascii="Arial" w:hAnsi="Arial"/>
              </w:rPr>
            </w:pPr>
            <w:r w:rsidRPr="00E04B8B">
              <w:rPr>
                <w:rFonts w:ascii="Arial" w:hAnsi="Arial"/>
              </w:rPr>
              <w:t xml:space="preserve">Punti    1,50 </w:t>
            </w:r>
          </w:p>
        </w:tc>
      </w:tr>
      <w:tr w:rsidR="0019680E" w:rsidRPr="00E04B8B" w14:paraId="251BBE0A" w14:textId="77777777" w:rsidTr="00DE606F"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0AC1B" w14:textId="77777777" w:rsidR="0019680E" w:rsidRPr="00E04B8B" w:rsidRDefault="0019680E" w:rsidP="00DE606F">
            <w:pPr>
              <w:spacing w:before="100" w:beforeAutospacing="1" w:after="100" w:afterAutospacing="1"/>
              <w:rPr>
                <w:rFonts w:ascii="Arial" w:hAnsi="Arial"/>
              </w:rPr>
            </w:pPr>
            <w:r w:rsidRPr="00E04B8B">
              <w:rPr>
                <w:rFonts w:ascii="Arial" w:hAnsi="Arial"/>
              </w:rPr>
              <w:t>B3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77728" w14:textId="77777777" w:rsidR="0019680E" w:rsidRPr="00E04B8B" w:rsidRDefault="0019680E" w:rsidP="00DE606F">
            <w:pPr>
              <w:spacing w:before="100" w:beforeAutospacing="1" w:after="100" w:afterAutospacing="1"/>
              <w:jc w:val="both"/>
              <w:rPr>
                <w:rFonts w:ascii="Arial" w:hAnsi="Arial"/>
                <w:b/>
              </w:rPr>
            </w:pPr>
            <w:r w:rsidRPr="00E04B8B">
              <w:rPr>
                <w:rFonts w:ascii="Arial" w:hAnsi="Arial"/>
                <w:b/>
              </w:rPr>
              <w:t xml:space="preserve">Per ogni attività </w:t>
            </w:r>
            <w:r w:rsidRPr="00E04B8B">
              <w:rPr>
                <w:rFonts w:ascii="Arial" w:hAnsi="Arial"/>
              </w:rPr>
              <w:t>di referente progetti finanziati dalla Regione Piemonte e/o U.S.Provinciale, bandi comunali, incarichi come funzione strumentale e/o referente progetti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2E9DC" w14:textId="77777777" w:rsidR="0019680E" w:rsidRPr="00E04B8B" w:rsidRDefault="0019680E" w:rsidP="00DE606F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  <w:r w:rsidRPr="00E04B8B">
              <w:rPr>
                <w:rFonts w:ascii="Arial" w:hAnsi="Arial"/>
              </w:rPr>
              <w:t>1 punto per ogni esperienza</w:t>
            </w:r>
          </w:p>
          <w:p w14:paraId="6B227CD4" w14:textId="77777777" w:rsidR="0019680E" w:rsidRPr="00E04B8B" w:rsidRDefault="0019680E" w:rsidP="00DE606F">
            <w:pPr>
              <w:spacing w:before="100" w:beforeAutospacing="1" w:after="100" w:afterAutospacing="1"/>
              <w:rPr>
                <w:rFonts w:ascii="Arial" w:hAnsi="Arial"/>
                <w:b/>
              </w:rPr>
            </w:pPr>
          </w:p>
        </w:tc>
      </w:tr>
      <w:tr w:rsidR="0019680E" w:rsidRPr="00E04B8B" w14:paraId="02AC973C" w14:textId="77777777" w:rsidTr="00DE606F"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64433" w14:textId="77777777" w:rsidR="0019680E" w:rsidRPr="00E04B8B" w:rsidRDefault="0019680E" w:rsidP="00DE606F">
            <w:pPr>
              <w:spacing w:before="100" w:beforeAutospacing="1" w:after="100" w:afterAutospacing="1"/>
              <w:rPr>
                <w:rFonts w:ascii="Arial" w:hAnsi="Arial"/>
              </w:rPr>
            </w:pPr>
            <w:r w:rsidRPr="00E04B8B">
              <w:rPr>
                <w:rFonts w:ascii="Arial" w:hAnsi="Arial"/>
              </w:rPr>
              <w:t>B4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325B3" w14:textId="77777777" w:rsidR="0019680E" w:rsidRPr="00E04B8B" w:rsidRDefault="0019680E" w:rsidP="00DE606F">
            <w:pPr>
              <w:spacing w:before="100" w:beforeAutospacing="1" w:after="100" w:afterAutospacing="1"/>
              <w:jc w:val="both"/>
              <w:rPr>
                <w:rFonts w:ascii="Arial" w:hAnsi="Arial"/>
              </w:rPr>
            </w:pPr>
            <w:r w:rsidRPr="00E04B8B">
              <w:rPr>
                <w:rFonts w:ascii="Arial" w:hAnsi="Arial"/>
              </w:rPr>
              <w:t>Per ogni anno di insegnamento scolastico, non di ruolo, presso istituzioni educative statali di secondo grado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A47AC" w14:textId="77777777" w:rsidR="0019680E" w:rsidRPr="00E04B8B" w:rsidRDefault="0019680E" w:rsidP="00DE606F">
            <w:pPr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  <w:r w:rsidRPr="00E04B8B">
              <w:rPr>
                <w:rFonts w:ascii="Arial" w:hAnsi="Arial"/>
              </w:rPr>
              <w:t>Punti    0,50</w:t>
            </w:r>
          </w:p>
        </w:tc>
      </w:tr>
    </w:tbl>
    <w:p w14:paraId="3232951E" w14:textId="77777777" w:rsidR="0019680E" w:rsidRPr="00E04B8B" w:rsidRDefault="0019680E" w:rsidP="0019680E">
      <w:pPr>
        <w:rPr>
          <w:rFonts w:ascii="Arial" w:hAnsi="Arial"/>
        </w:rPr>
      </w:pPr>
    </w:p>
    <w:p w14:paraId="598F5BD8" w14:textId="77777777" w:rsidR="004A6705" w:rsidRPr="004D0EF5" w:rsidRDefault="004A6705" w:rsidP="0019680E">
      <w:pPr>
        <w:pStyle w:val="Paragrafoelenco"/>
        <w:widowControl w:val="0"/>
        <w:tabs>
          <w:tab w:val="left" w:pos="370"/>
        </w:tabs>
        <w:autoSpaceDE w:val="0"/>
        <w:spacing w:before="186"/>
        <w:ind w:left="112"/>
        <w:contextualSpacing w:val="0"/>
        <w:rPr>
          <w:rFonts w:ascii="Arial" w:hAnsi="Arial"/>
        </w:rPr>
      </w:pPr>
    </w:p>
    <w:sectPr w:rsidR="004A6705" w:rsidRPr="004D0EF5" w:rsidSect="0072083F">
      <w:pgSz w:w="11906" w:h="16838"/>
      <w:pgMar w:top="426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6598A5" w14:textId="77777777" w:rsidR="009B73E1" w:rsidRDefault="009B73E1" w:rsidP="00274FD9">
      <w:r>
        <w:separator/>
      </w:r>
    </w:p>
  </w:endnote>
  <w:endnote w:type="continuationSeparator" w:id="0">
    <w:p w14:paraId="5B7496C7" w14:textId="77777777" w:rsidR="009B73E1" w:rsidRDefault="009B73E1" w:rsidP="00274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33BFAA" w14:textId="77777777" w:rsidR="009B73E1" w:rsidRDefault="009B73E1" w:rsidP="00274FD9">
      <w:r>
        <w:separator/>
      </w:r>
    </w:p>
  </w:footnote>
  <w:footnote w:type="continuationSeparator" w:id="0">
    <w:p w14:paraId="1E3F5AAB" w14:textId="77777777" w:rsidR="009B73E1" w:rsidRDefault="009B73E1" w:rsidP="00274FD9">
      <w:r>
        <w:continuationSeparator/>
      </w:r>
    </w:p>
  </w:footnote>
  <w:footnote w:id="1">
    <w:p w14:paraId="5EE0C9C7" w14:textId="77777777" w:rsidR="00274FD9" w:rsidRDefault="00274FD9">
      <w:pPr>
        <w:pStyle w:val="Testonotaapidipagina"/>
      </w:pPr>
      <w:r>
        <w:rPr>
          <w:rStyle w:val="Rimandonotaapidipagina"/>
        </w:rPr>
        <w:footnoteRef/>
      </w:r>
      <w:r>
        <w:t xml:space="preserve"> Se richiesto, l’interessato/a dovrà produrre la documentazione a riprova di quanto dichiarato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</w:rPr>
    </w:lvl>
  </w:abstractNum>
  <w:abstractNum w:abstractNumId="1" w15:restartNumberingAfterBreak="0">
    <w:nsid w:val="00000005"/>
    <w:multiLevelType w:val="singleLevel"/>
    <w:tmpl w:val="00000005"/>
    <w:name w:val="WW8Num7"/>
    <w:lvl w:ilvl="0">
      <w:start w:val="1"/>
      <w:numFmt w:val="upperLetter"/>
      <w:lvlText w:val="%1)"/>
      <w:lvlJc w:val="left"/>
      <w:pPr>
        <w:tabs>
          <w:tab w:val="num" w:pos="0"/>
        </w:tabs>
        <w:ind w:left="112" w:hanging="257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0000006"/>
    <w:multiLevelType w:val="singleLevel"/>
    <w:tmpl w:val="00000006"/>
    <w:name w:val="WW8Num9"/>
    <w:lvl w:ilvl="0">
      <w:start w:val="1"/>
      <w:numFmt w:val="bullet"/>
      <w:lvlText w:val=""/>
      <w:lvlJc w:val="left"/>
      <w:pPr>
        <w:tabs>
          <w:tab w:val="num" w:pos="0"/>
        </w:tabs>
        <w:ind w:left="1252" w:hanging="360"/>
      </w:pPr>
      <w:rPr>
        <w:rFonts w:ascii="Wingdings" w:hAnsi="Wingdings"/>
      </w:rPr>
    </w:lvl>
  </w:abstractNum>
  <w:abstractNum w:abstractNumId="3" w15:restartNumberingAfterBreak="0">
    <w:nsid w:val="00000007"/>
    <w:multiLevelType w:val="singleLevel"/>
    <w:tmpl w:val="00000007"/>
    <w:name w:val="WW8Num10"/>
    <w:lvl w:ilvl="0">
      <w:start w:val="1"/>
      <w:numFmt w:val="upperLetter"/>
      <w:lvlText w:val="%1)"/>
      <w:lvlJc w:val="left"/>
      <w:pPr>
        <w:tabs>
          <w:tab w:val="num" w:pos="0"/>
        </w:tabs>
        <w:ind w:left="369" w:hanging="257"/>
      </w:pPr>
      <w:rPr>
        <w:rFonts w:ascii="Symbol" w:hAnsi="Symbol"/>
      </w:rPr>
    </w:lvl>
  </w:abstractNum>
  <w:abstractNum w:abstractNumId="4" w15:restartNumberingAfterBreak="0">
    <w:nsid w:val="29F02632"/>
    <w:multiLevelType w:val="hybridMultilevel"/>
    <w:tmpl w:val="68340D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584326"/>
    <w:multiLevelType w:val="hybridMultilevel"/>
    <w:tmpl w:val="B2FE302A"/>
    <w:lvl w:ilvl="0" w:tplc="A0648B2C">
      <w:start w:val="1"/>
      <w:numFmt w:val="upp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71121C2"/>
    <w:multiLevelType w:val="hybridMultilevel"/>
    <w:tmpl w:val="165E6D1C"/>
    <w:lvl w:ilvl="0" w:tplc="6DC21B3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5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FD9"/>
    <w:rsid w:val="00053867"/>
    <w:rsid w:val="000738D4"/>
    <w:rsid w:val="00101008"/>
    <w:rsid w:val="00157449"/>
    <w:rsid w:val="0019680E"/>
    <w:rsid w:val="00205D55"/>
    <w:rsid w:val="00257FE6"/>
    <w:rsid w:val="0027179F"/>
    <w:rsid w:val="00274FD9"/>
    <w:rsid w:val="0029461C"/>
    <w:rsid w:val="00297358"/>
    <w:rsid w:val="002D6648"/>
    <w:rsid w:val="002E664C"/>
    <w:rsid w:val="002E7710"/>
    <w:rsid w:val="0040732B"/>
    <w:rsid w:val="00473E47"/>
    <w:rsid w:val="004945EB"/>
    <w:rsid w:val="004A6705"/>
    <w:rsid w:val="004B1867"/>
    <w:rsid w:val="004F46A9"/>
    <w:rsid w:val="0053358A"/>
    <w:rsid w:val="0059194E"/>
    <w:rsid w:val="00624F98"/>
    <w:rsid w:val="00693CFD"/>
    <w:rsid w:val="006E4CCD"/>
    <w:rsid w:val="0072083F"/>
    <w:rsid w:val="007437A1"/>
    <w:rsid w:val="00751919"/>
    <w:rsid w:val="00770443"/>
    <w:rsid w:val="00785CE2"/>
    <w:rsid w:val="00835AC7"/>
    <w:rsid w:val="00866083"/>
    <w:rsid w:val="009A0382"/>
    <w:rsid w:val="009B73E1"/>
    <w:rsid w:val="00A06B6E"/>
    <w:rsid w:val="00A13DF0"/>
    <w:rsid w:val="00A50181"/>
    <w:rsid w:val="00AE65AA"/>
    <w:rsid w:val="00B661EF"/>
    <w:rsid w:val="00B84DC1"/>
    <w:rsid w:val="00B97C59"/>
    <w:rsid w:val="00D73D19"/>
    <w:rsid w:val="00DC5002"/>
    <w:rsid w:val="00E40F5B"/>
    <w:rsid w:val="00E5384B"/>
    <w:rsid w:val="00E54DE6"/>
    <w:rsid w:val="00E55DA0"/>
    <w:rsid w:val="00E61464"/>
    <w:rsid w:val="00E76E6A"/>
    <w:rsid w:val="00EB20CA"/>
    <w:rsid w:val="00EF5E61"/>
    <w:rsid w:val="00F87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C45A58C"/>
  <w15:docId w15:val="{F0094240-A99C-411C-9B92-CDCFE7A21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74FD9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74F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semiHidden/>
    <w:rsid w:val="00274FD9"/>
    <w:pPr>
      <w:autoSpaceDE w:val="0"/>
      <w:autoSpaceDN w:val="0"/>
      <w:jc w:val="both"/>
    </w:pPr>
    <w:rPr>
      <w:rFonts w:ascii="Times New Roman" w:eastAsia="Times New Roman" w:hAnsi="Times New Roman" w:cs="Times New Roman"/>
      <w:sz w:val="22"/>
    </w:rPr>
  </w:style>
  <w:style w:type="character" w:customStyle="1" w:styleId="CorpotestoCarattere">
    <w:name w:val="Corpo testo Carattere"/>
    <w:basedOn w:val="Carpredefinitoparagrafo"/>
    <w:link w:val="Corpotesto"/>
    <w:semiHidden/>
    <w:rsid w:val="00274FD9"/>
    <w:rPr>
      <w:rFonts w:ascii="Times New Roman" w:eastAsia="Times New Roman" w:hAnsi="Times New Roman" w:cs="Times New Roman"/>
      <w:szCs w:val="20"/>
      <w:lang w:eastAsia="it-IT"/>
    </w:rPr>
  </w:style>
  <w:style w:type="paragraph" w:customStyle="1" w:styleId="TableParagraph">
    <w:name w:val="Table Paragraph"/>
    <w:basedOn w:val="Normale"/>
    <w:qFormat/>
    <w:rsid w:val="00274FD9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styleId="Collegamentoipertestuale">
    <w:name w:val="Hyperlink"/>
    <w:basedOn w:val="Carpredefinitoparagrafo"/>
    <w:uiPriority w:val="99"/>
    <w:unhideWhenUsed/>
    <w:rsid w:val="00274FD9"/>
    <w:rPr>
      <w:color w:val="0563C1" w:themeColor="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74FD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74FD9"/>
    <w:rPr>
      <w:rFonts w:ascii="Calibri" w:eastAsia="Calibri" w:hAnsi="Calibri" w:cs="Arial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74FD9"/>
    <w:rPr>
      <w:vertAlign w:val="superscript"/>
    </w:rPr>
  </w:style>
  <w:style w:type="character" w:styleId="Enfasigrassetto">
    <w:name w:val="Strong"/>
    <w:qFormat/>
    <w:rsid w:val="00EB20CA"/>
    <w:rPr>
      <w:b/>
      <w:bCs/>
    </w:rPr>
  </w:style>
  <w:style w:type="paragraph" w:styleId="NormaleWeb">
    <w:name w:val="Normal (Web)"/>
    <w:basedOn w:val="Normale"/>
    <w:rsid w:val="00EB20CA"/>
    <w:pPr>
      <w:suppressAutoHyphens/>
      <w:spacing w:before="280" w:after="28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andard">
    <w:name w:val="Standard"/>
    <w:rsid w:val="0010100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zh-CN" w:bidi="hi-IN"/>
    </w:rPr>
  </w:style>
  <w:style w:type="paragraph" w:styleId="Paragrafoelenco">
    <w:name w:val="List Paragraph"/>
    <w:basedOn w:val="Normale"/>
    <w:uiPriority w:val="34"/>
    <w:qFormat/>
    <w:rsid w:val="00B84DC1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4A67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ic84000t@pec.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79A001-EF89-47A5-AE51-1585338D8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Boscolo</dc:creator>
  <cp:lastModifiedBy>office1</cp:lastModifiedBy>
  <cp:revision>2</cp:revision>
  <cp:lastPrinted>2018-02-28T12:01:00Z</cp:lastPrinted>
  <dcterms:created xsi:type="dcterms:W3CDTF">2020-10-30T07:21:00Z</dcterms:created>
  <dcterms:modified xsi:type="dcterms:W3CDTF">2020-10-30T07:21:00Z</dcterms:modified>
</cp:coreProperties>
</file>